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53E776" w14:textId="77777777" w:rsidR="004A2F00" w:rsidRDefault="004A2F00" w:rsidP="00B866A9">
      <w:pPr>
        <w:spacing w:before="1" w:after="160" w:line="259" w:lineRule="auto"/>
        <w:ind w:left="704" w:right="718"/>
        <w:jc w:val="center"/>
      </w:pPr>
    </w:p>
    <w:p w14:paraId="6E09E6ED" w14:textId="77777777" w:rsidR="004A2F00" w:rsidRDefault="004A2F00" w:rsidP="00B866A9">
      <w:pPr>
        <w:spacing w:before="1" w:after="160" w:line="259" w:lineRule="auto"/>
        <w:ind w:left="704" w:right="718"/>
        <w:jc w:val="center"/>
      </w:pPr>
    </w:p>
    <w:p w14:paraId="7940BB0E" w14:textId="77777777" w:rsidR="004A2F00" w:rsidRDefault="004A2F00" w:rsidP="00B866A9">
      <w:pPr>
        <w:spacing w:before="1" w:after="160" w:line="259" w:lineRule="auto"/>
        <w:ind w:left="704" w:right="718"/>
        <w:jc w:val="center"/>
      </w:pPr>
    </w:p>
    <w:p w14:paraId="2C745B5D" w14:textId="77777777" w:rsidR="004A2F00" w:rsidRDefault="004A2F00" w:rsidP="00B866A9">
      <w:pPr>
        <w:spacing w:before="1" w:after="160" w:line="259" w:lineRule="auto"/>
        <w:ind w:left="704" w:right="718"/>
        <w:jc w:val="center"/>
      </w:pPr>
    </w:p>
    <w:p w14:paraId="6D937B06" w14:textId="4354EF7D" w:rsidR="00B866A9" w:rsidRDefault="00B866A9" w:rsidP="00B866A9">
      <w:pPr>
        <w:spacing w:before="1" w:after="160" w:line="259" w:lineRule="auto"/>
        <w:ind w:left="704" w:right="718"/>
        <w:jc w:val="center"/>
      </w:pPr>
      <w:r>
        <w:t>ANNO  SCOLASTICO</w:t>
      </w:r>
      <w:r w:rsidR="002E78C9">
        <w:t xml:space="preserve">  </w:t>
      </w:r>
      <w:r>
        <w:t>202</w:t>
      </w:r>
      <w:r w:rsidR="00203509">
        <w:t>6</w:t>
      </w:r>
      <w:r>
        <w:t>/202</w:t>
      </w:r>
      <w:r w:rsidR="00203509">
        <w:t>7</w:t>
      </w:r>
    </w:p>
    <w:p w14:paraId="4DE374DD" w14:textId="77777777" w:rsidR="00B866A9" w:rsidRPr="006522F4" w:rsidRDefault="00B866A9" w:rsidP="00B866A9">
      <w:pPr>
        <w:spacing w:before="1" w:after="160" w:line="259" w:lineRule="auto"/>
        <w:ind w:left="704" w:right="718"/>
        <w:jc w:val="center"/>
        <w:rPr>
          <w:rFonts w:ascii="Calibri"/>
          <w:b/>
          <w:sz w:val="20"/>
        </w:rPr>
      </w:pPr>
      <w:r>
        <w:rPr>
          <w:b/>
          <w:sz w:val="40"/>
          <w:szCs w:val="40"/>
        </w:rPr>
        <w:t>SCHEDA PROGETTO</w:t>
      </w:r>
    </w:p>
    <w:p w14:paraId="2A071A7A" w14:textId="77777777" w:rsidR="00B866A9" w:rsidRPr="00BC1CB7" w:rsidRDefault="00B866A9" w:rsidP="00B866A9">
      <w:pPr>
        <w:jc w:val="center"/>
        <w:rPr>
          <w:b/>
          <w:sz w:val="40"/>
          <w:szCs w:val="40"/>
        </w:rPr>
      </w:pPr>
      <w:r>
        <w:t xml:space="preserve"> (ART.1 COMMA 14,legge 107\2015)</w:t>
      </w:r>
    </w:p>
    <w:p w14:paraId="6D8F8C24" w14:textId="77777777" w:rsidR="00B866A9" w:rsidRDefault="00B866A9" w:rsidP="00B866A9">
      <w:pPr>
        <w:jc w:val="center"/>
      </w:pPr>
    </w:p>
    <w:p w14:paraId="37002868" w14:textId="77777777" w:rsidR="00B866A9" w:rsidRDefault="00B866A9" w:rsidP="00B866A9">
      <w:pPr>
        <w:jc w:val="center"/>
      </w:pPr>
    </w:p>
    <w:p w14:paraId="1C1AE3D7" w14:textId="77777777" w:rsidR="00B866A9" w:rsidRDefault="00B866A9" w:rsidP="00B866A9">
      <w:pPr>
        <w:jc w:val="center"/>
        <w:rPr>
          <w:b/>
          <w:sz w:val="40"/>
          <w:szCs w:val="40"/>
        </w:rPr>
      </w:pPr>
      <w:r w:rsidRPr="00BC1CB7">
        <w:rPr>
          <w:b/>
          <w:sz w:val="40"/>
          <w:szCs w:val="40"/>
        </w:rPr>
        <w:t>TITOLO PROGETTO</w:t>
      </w:r>
    </w:p>
    <w:p w14:paraId="4EA38293" w14:textId="77777777" w:rsidR="00B866A9" w:rsidRDefault="00B866A9" w:rsidP="00B866A9">
      <w:pPr>
        <w:jc w:val="center"/>
        <w:rPr>
          <w:b/>
          <w:sz w:val="40"/>
          <w:szCs w:val="40"/>
        </w:rPr>
      </w:pPr>
    </w:p>
    <w:p w14:paraId="71D52893" w14:textId="77777777" w:rsidR="00B866A9" w:rsidRDefault="00B866A9" w:rsidP="00B866A9">
      <w:pPr>
        <w:jc w:val="center"/>
        <w:rPr>
          <w:b/>
          <w:sz w:val="40"/>
          <w:szCs w:val="40"/>
        </w:rPr>
      </w:pPr>
    </w:p>
    <w:p w14:paraId="1982942E" w14:textId="77777777" w:rsidR="00B866A9" w:rsidRDefault="00B866A9" w:rsidP="00B866A9">
      <w:pPr>
        <w:jc w:val="center"/>
        <w:rPr>
          <w:b/>
          <w:sz w:val="40"/>
          <w:szCs w:val="40"/>
        </w:rPr>
      </w:pPr>
    </w:p>
    <w:p w14:paraId="417B5717" w14:textId="77777777" w:rsidR="00B866A9" w:rsidRPr="00B57675" w:rsidRDefault="00B866A9" w:rsidP="00B866A9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Firma del/dei/docente/docenti</w:t>
      </w:r>
    </w:p>
    <w:p w14:paraId="33C8F7E8" w14:textId="77777777" w:rsidR="00B866A9" w:rsidRDefault="00B866A9" w:rsidP="00B866A9">
      <w:pPr>
        <w:jc w:val="center"/>
        <w:rPr>
          <w:b/>
          <w:sz w:val="40"/>
          <w:szCs w:val="40"/>
        </w:rPr>
      </w:pPr>
    </w:p>
    <w:p w14:paraId="3FDB3DFF" w14:textId="77777777" w:rsidR="00B866A9" w:rsidRDefault="00B866A9" w:rsidP="00B866A9">
      <w:pPr>
        <w:jc w:val="center"/>
        <w:rPr>
          <w:b/>
          <w:sz w:val="40"/>
          <w:szCs w:val="40"/>
        </w:rPr>
      </w:pPr>
    </w:p>
    <w:p w14:paraId="58E63AC0" w14:textId="77777777" w:rsidR="00B866A9" w:rsidRDefault="00B866A9" w:rsidP="00B866A9">
      <w:pPr>
        <w:jc w:val="center"/>
        <w:rPr>
          <w:b/>
          <w:sz w:val="40"/>
          <w:szCs w:val="40"/>
        </w:rPr>
      </w:pPr>
    </w:p>
    <w:p w14:paraId="1368ACCC" w14:textId="77777777" w:rsidR="00B866A9" w:rsidRDefault="00B866A9" w:rsidP="00B866A9">
      <w:pPr>
        <w:jc w:val="center"/>
        <w:rPr>
          <w:b/>
          <w:sz w:val="40"/>
          <w:szCs w:val="40"/>
        </w:rPr>
      </w:pPr>
    </w:p>
    <w:p w14:paraId="31B9C7CE" w14:textId="77777777" w:rsidR="00B866A9" w:rsidRDefault="00B866A9" w:rsidP="00B866A9">
      <w:pPr>
        <w:rPr>
          <w:b/>
          <w:sz w:val="40"/>
          <w:szCs w:val="40"/>
        </w:rPr>
      </w:pPr>
    </w:p>
    <w:p w14:paraId="3F32FE6E" w14:textId="77777777" w:rsidR="00B866A9" w:rsidRPr="00BC1CB7" w:rsidRDefault="00B866A9" w:rsidP="00B866A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22579E93" w14:textId="77777777" w:rsidR="00B866A9" w:rsidRPr="00BC1CB7" w:rsidRDefault="00B866A9" w:rsidP="00B866A9">
      <w:pPr>
        <w:widowControl w:val="0"/>
        <w:numPr>
          <w:ilvl w:val="0"/>
          <w:numId w:val="2"/>
        </w:numPr>
        <w:tabs>
          <w:tab w:val="left" w:pos="480"/>
        </w:tabs>
        <w:suppressAutoHyphens/>
        <w:overflowPunct w:val="0"/>
        <w:autoSpaceDE w:val="0"/>
        <w:spacing w:after="0" w:line="100" w:lineRule="atLeast"/>
        <w:ind w:left="480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BC1C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lastRenderedPageBreak/>
        <w:t xml:space="preserve">DENOMINAZIONE PROGETTO: </w:t>
      </w:r>
    </w:p>
    <w:tbl>
      <w:tblPr>
        <w:tblW w:w="977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B866A9" w:rsidRPr="00BC1CB7" w14:paraId="29C487C9" w14:textId="77777777" w:rsidTr="008E7B96">
        <w:trPr>
          <w:trHeight w:val="65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6B345D" w14:textId="77777777" w:rsidR="00B866A9" w:rsidRPr="00BC1CB7" w:rsidRDefault="00B866A9" w:rsidP="008E7B96">
            <w:pPr>
              <w:widowControl w:val="0"/>
              <w:tabs>
                <w:tab w:val="left" w:pos="480"/>
              </w:tabs>
              <w:suppressAutoHyphens/>
              <w:overflowPunct w:val="0"/>
              <w:autoSpaceDE w:val="0"/>
              <w:spacing w:after="0" w:line="10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739A061B" w14:textId="77777777" w:rsidR="00B866A9" w:rsidRPr="00BC1CB7" w:rsidRDefault="00B866A9" w:rsidP="00B866A9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76E91CB6" w14:textId="77777777" w:rsidR="00B866A9" w:rsidRPr="00BC1CB7" w:rsidRDefault="00B866A9" w:rsidP="00B866A9">
      <w:pPr>
        <w:widowControl w:val="0"/>
        <w:numPr>
          <w:ilvl w:val="0"/>
          <w:numId w:val="3"/>
        </w:numPr>
        <w:tabs>
          <w:tab w:val="left" w:pos="480"/>
        </w:tabs>
        <w:suppressAutoHyphens/>
        <w:overflowPunct w:val="0"/>
        <w:autoSpaceDE w:val="0"/>
        <w:spacing w:after="0" w:line="100" w:lineRule="atLeast"/>
        <w:ind w:left="480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BC1C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RESPONSABILE DEL PROGETTO</w:t>
      </w:r>
    </w:p>
    <w:tbl>
      <w:tblPr>
        <w:tblW w:w="977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B866A9" w:rsidRPr="00BC1CB7" w14:paraId="4C78950E" w14:textId="77777777" w:rsidTr="008E7B96">
        <w:trPr>
          <w:trHeight w:val="65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FF6953" w14:textId="77777777" w:rsidR="00B866A9" w:rsidRPr="00BC1CB7" w:rsidRDefault="00B866A9" w:rsidP="008E7B96">
            <w:pPr>
              <w:widowControl w:val="0"/>
              <w:tabs>
                <w:tab w:val="left" w:pos="480"/>
              </w:tabs>
              <w:suppressAutoHyphens/>
              <w:overflowPunct w:val="0"/>
              <w:autoSpaceDE w:val="0"/>
              <w:spacing w:after="0" w:line="100" w:lineRule="atLeast"/>
              <w:ind w:left="480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48FB163F" w14:textId="77777777" w:rsidR="00B866A9" w:rsidRPr="00BC1CB7" w:rsidRDefault="00B866A9" w:rsidP="00B866A9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639158C2" w14:textId="77777777" w:rsidR="00B866A9" w:rsidRPr="00BC1CB7" w:rsidRDefault="00B866A9" w:rsidP="00B866A9">
      <w:pPr>
        <w:widowControl w:val="0"/>
        <w:numPr>
          <w:ilvl w:val="0"/>
          <w:numId w:val="2"/>
        </w:numPr>
        <w:tabs>
          <w:tab w:val="left" w:pos="480"/>
        </w:tabs>
        <w:suppressAutoHyphens/>
        <w:overflowPunct w:val="0"/>
        <w:autoSpaceDE w:val="0"/>
        <w:spacing w:after="0" w:line="100" w:lineRule="atLeast"/>
        <w:ind w:left="480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BC1C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OBIETTIVI </w:t>
      </w:r>
    </w:p>
    <w:tbl>
      <w:tblPr>
        <w:tblW w:w="977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B866A9" w:rsidRPr="00BC1CB7" w14:paraId="593A7D83" w14:textId="77777777" w:rsidTr="008E7B96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06FD91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Descrivere gli obiettivi misurabili che si intendono perseguire.</w:t>
            </w:r>
          </w:p>
        </w:tc>
      </w:tr>
      <w:tr w:rsidR="00B866A9" w:rsidRPr="00BC1CB7" w14:paraId="1E78353D" w14:textId="77777777" w:rsidTr="008E7B96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EE02A0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4CE78D84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6A2CCF2D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5414E376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40671835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4E188A23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049F1472" w14:textId="77777777" w:rsidR="00B866A9" w:rsidRPr="00BC1CB7" w:rsidRDefault="00B866A9" w:rsidP="00B866A9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65DFFE20" w14:textId="77777777" w:rsidR="00B866A9" w:rsidRPr="00BC1CB7" w:rsidRDefault="00B866A9" w:rsidP="00B866A9">
      <w:pPr>
        <w:widowControl w:val="0"/>
        <w:numPr>
          <w:ilvl w:val="0"/>
          <w:numId w:val="4"/>
        </w:numPr>
        <w:tabs>
          <w:tab w:val="left" w:pos="480"/>
        </w:tabs>
        <w:suppressAutoHyphens/>
        <w:overflowPunct w:val="0"/>
        <w:autoSpaceDE w:val="0"/>
        <w:spacing w:after="0" w:line="100" w:lineRule="atLeast"/>
        <w:ind w:left="480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BC1C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DESTINATARI  E  METODOLOGIE  ADOPERATE </w:t>
      </w:r>
      <w:r w:rsidRPr="00BC1CB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(eventuali rapporti con le altre</w:t>
      </w:r>
      <w:r w:rsidRPr="00BC1C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BC1CB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scuole/istituzioni; progetti in rete)</w:t>
      </w:r>
    </w:p>
    <w:tbl>
      <w:tblPr>
        <w:tblW w:w="977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B866A9" w:rsidRPr="00BC1CB7" w14:paraId="722F836D" w14:textId="77777777" w:rsidTr="008E7B96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2511FA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Descrivere i destinatari a cui si rivolge, le finalità e le metodologie utilizzate. Illustrare eventuali rapporti con altre istituzioni.</w:t>
            </w:r>
          </w:p>
        </w:tc>
      </w:tr>
      <w:tr w:rsidR="00B866A9" w:rsidRPr="00BC1CB7" w14:paraId="693B4102" w14:textId="77777777" w:rsidTr="008E7B96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D1E41C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4628D539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2788B763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42F015F9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0F87D677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2139E942" w14:textId="77777777" w:rsidR="00B866A9" w:rsidRPr="00BC1CB7" w:rsidRDefault="00B866A9" w:rsidP="00B866A9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45B6424C" w14:textId="77777777" w:rsidR="00B866A9" w:rsidRPr="00BC1CB7" w:rsidRDefault="00B866A9" w:rsidP="00B866A9">
      <w:pPr>
        <w:widowControl w:val="0"/>
        <w:numPr>
          <w:ilvl w:val="0"/>
          <w:numId w:val="3"/>
        </w:numPr>
        <w:tabs>
          <w:tab w:val="left" w:pos="480"/>
        </w:tabs>
        <w:suppressAutoHyphens/>
        <w:overflowPunct w:val="0"/>
        <w:autoSpaceDE w:val="0"/>
        <w:spacing w:after="0" w:line="100" w:lineRule="atLeast"/>
        <w:ind w:left="480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BC1C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DURATA</w:t>
      </w:r>
    </w:p>
    <w:tbl>
      <w:tblPr>
        <w:tblW w:w="977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B866A9" w:rsidRPr="00BC1CB7" w14:paraId="148BEB6D" w14:textId="77777777" w:rsidTr="008E7B96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1A35B9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Descrivere l’arco temporale nel quale il progetto si attua, illustrare le fasi operative, individuando le attività da svolgere .</w:t>
            </w:r>
          </w:p>
        </w:tc>
      </w:tr>
      <w:tr w:rsidR="00B866A9" w:rsidRPr="00BC1CB7" w14:paraId="5E72FC5B" w14:textId="77777777" w:rsidTr="008E7B96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379C1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09F2D40F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Risultati attesi e tempistica a. s.  20....  -   20….</w:t>
            </w:r>
          </w:p>
          <w:p w14:paraId="43BDE8FD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67A00BD2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tbl>
            <w:tblPr>
              <w:tblW w:w="9778" w:type="dxa"/>
              <w:tblInd w:w="5" w:type="dxa"/>
              <w:tblLayout w:type="fixed"/>
              <w:tblLook w:val="0000" w:firstRow="0" w:lastRow="0" w:firstColumn="0" w:lastColumn="0" w:noHBand="0" w:noVBand="0"/>
            </w:tblPr>
            <w:tblGrid>
              <w:gridCol w:w="2438"/>
              <w:gridCol w:w="595"/>
              <w:gridCol w:w="595"/>
              <w:gridCol w:w="630"/>
              <w:gridCol w:w="598"/>
              <w:gridCol w:w="616"/>
              <w:gridCol w:w="600"/>
              <w:gridCol w:w="616"/>
              <w:gridCol w:w="601"/>
              <w:gridCol w:w="656"/>
              <w:gridCol w:w="600"/>
              <w:gridCol w:w="603"/>
              <w:gridCol w:w="630"/>
            </w:tblGrid>
            <w:tr w:rsidR="00B866A9" w:rsidRPr="00BC1CB7" w14:paraId="24A136CB" w14:textId="77777777" w:rsidTr="008E7B96">
              <w:tc>
                <w:tcPr>
                  <w:tcW w:w="2438" w:type="dxa"/>
                  <w:tcBorders>
                    <w:top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FFFFFF"/>
                </w:tcPr>
                <w:p w14:paraId="01F2764C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  <w:r w:rsidRPr="00BC1CB7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  <w:t>Mese / Azione</w:t>
                  </w:r>
                </w:p>
                <w:p w14:paraId="4DB0F084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  <w:r w:rsidRPr="00BC1CB7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  <w:t>(Descrivere le azioni)</w:t>
                  </w:r>
                </w:p>
              </w:tc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1807C68F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  <w:r w:rsidRPr="00BC1CB7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  <w:t>Set ___</w:t>
                  </w:r>
                </w:p>
              </w:tc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7D5914D1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  <w:r w:rsidRPr="00BC1CB7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  <w:t>Ott  ___</w:t>
                  </w:r>
                </w:p>
              </w:tc>
              <w:tc>
                <w:tcPr>
                  <w:tcW w:w="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D8090F5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  <w:r w:rsidRPr="00BC1CB7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  <w:t>Nov ___</w:t>
                  </w:r>
                </w:p>
              </w:tc>
              <w:tc>
                <w:tcPr>
                  <w:tcW w:w="5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845EABC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  <w:r w:rsidRPr="00BC1CB7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  <w:t>Dic  ___</w:t>
                  </w:r>
                </w:p>
              </w:tc>
              <w:tc>
                <w:tcPr>
                  <w:tcW w:w="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1D4AFF12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  <w:r w:rsidRPr="00BC1CB7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  <w:t>Gen ___</w:t>
                  </w:r>
                </w:p>
              </w:tc>
              <w:tc>
                <w:tcPr>
                  <w:tcW w:w="6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1282809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  <w:r w:rsidRPr="00BC1CB7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  <w:t>Feb ___</w:t>
                  </w:r>
                </w:p>
              </w:tc>
              <w:tc>
                <w:tcPr>
                  <w:tcW w:w="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C94BA95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  <w:r w:rsidRPr="00BC1CB7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  <w:t>Mar ___</w:t>
                  </w:r>
                </w:p>
              </w:tc>
              <w:tc>
                <w:tcPr>
                  <w:tcW w:w="6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0C6D3C0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  <w:r w:rsidRPr="00BC1CB7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  <w:t>Apr ___</w:t>
                  </w:r>
                </w:p>
              </w:tc>
              <w:tc>
                <w:tcPr>
                  <w:tcW w:w="6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76B63C9F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  <w:r w:rsidRPr="00BC1CB7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  <w:t>Mag ___</w:t>
                  </w:r>
                </w:p>
              </w:tc>
              <w:tc>
                <w:tcPr>
                  <w:tcW w:w="6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84091BA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  <w:r w:rsidRPr="00BC1CB7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  <w:t>Giu ___</w:t>
                  </w:r>
                </w:p>
              </w:tc>
              <w:tc>
                <w:tcPr>
                  <w:tcW w:w="6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7023710C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  <w:r w:rsidRPr="00BC1CB7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  <w:t>Lug ___</w:t>
                  </w:r>
                </w:p>
              </w:tc>
              <w:tc>
                <w:tcPr>
                  <w:tcW w:w="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1AB4C974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  <w:r w:rsidRPr="00BC1CB7"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  <w:t>Ago ___</w:t>
                  </w:r>
                </w:p>
              </w:tc>
            </w:tr>
            <w:tr w:rsidR="00B866A9" w:rsidRPr="00BC1CB7" w14:paraId="0F6D2D8D" w14:textId="77777777" w:rsidTr="008E7B96">
              <w:tc>
                <w:tcPr>
                  <w:tcW w:w="2438" w:type="dxa"/>
                  <w:tcBorders>
                    <w:top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7BFC071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72469FD1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1A6DFCEE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88CEE70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5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1A3E61A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7BF3BC1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E641973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113155C7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CB476A8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238C9D3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77A35F5E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18E906F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547D2C1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B866A9" w:rsidRPr="00BC1CB7" w14:paraId="4E1A4842" w14:textId="77777777" w:rsidTr="008E7B96">
              <w:tc>
                <w:tcPr>
                  <w:tcW w:w="2438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A79423A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8EE9A44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4A0EB76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C75CFA8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5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3EAC25F1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D385415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4FE990D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6423F18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67B5E79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5E4313C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1E418624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2C3E786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095CE5B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B866A9" w:rsidRPr="00BC1CB7" w14:paraId="31C1BA61" w14:textId="77777777" w:rsidTr="008E7B96">
              <w:tc>
                <w:tcPr>
                  <w:tcW w:w="2438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152E597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43EB4FC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34B20D4D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2DB51013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5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16367F39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3BB6AC6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7FC0932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AF97FC7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0A7F37A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46343E4D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5D46E58A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03E0D513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6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14:paraId="635AE9A1" w14:textId="77777777" w:rsidR="00B866A9" w:rsidRPr="00BC1CB7" w:rsidRDefault="00B866A9" w:rsidP="008E7B96">
                  <w:pPr>
                    <w:widowControl w:val="0"/>
                    <w:suppressAutoHyphens/>
                    <w:overflowPunct w:val="0"/>
                    <w:autoSpaceDE w:val="0"/>
                    <w:spacing w:after="0" w:line="100" w:lineRule="atLeast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kern w:val="1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14:paraId="7017DC80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5F1C2D3C" w14:textId="570046F7" w:rsidR="002E78C9" w:rsidRDefault="002E78C9" w:rsidP="00B866A9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40AF4859" w14:textId="77777777" w:rsidR="002E78C9" w:rsidRPr="00BC1CB7" w:rsidRDefault="002E78C9" w:rsidP="00B866A9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2A1F9A89" w14:textId="77777777" w:rsidR="00B866A9" w:rsidRPr="00BC1CB7" w:rsidRDefault="00B866A9" w:rsidP="00B866A9">
      <w:pPr>
        <w:widowControl w:val="0"/>
        <w:tabs>
          <w:tab w:val="left" w:pos="480"/>
        </w:tabs>
        <w:suppressAutoHyphens/>
        <w:overflowPunct w:val="0"/>
        <w:autoSpaceDE w:val="0"/>
        <w:spacing w:after="0" w:line="100" w:lineRule="atLeast"/>
        <w:ind w:left="480"/>
        <w:textAlignment w:val="baseline"/>
        <w:rPr>
          <w:rFonts w:ascii="Times New Roman" w:eastAsia="Times New Roman" w:hAnsi="Times New Roman" w:cs="Times New Roman"/>
          <w:kern w:val="1"/>
          <w:lang w:eastAsia="ar-SA"/>
        </w:rPr>
      </w:pPr>
    </w:p>
    <w:p w14:paraId="197850D7" w14:textId="77777777" w:rsidR="00B866A9" w:rsidRPr="00BC1CB7" w:rsidRDefault="00B866A9" w:rsidP="00B866A9">
      <w:pPr>
        <w:widowControl w:val="0"/>
        <w:numPr>
          <w:ilvl w:val="0"/>
          <w:numId w:val="5"/>
        </w:numPr>
        <w:tabs>
          <w:tab w:val="left" w:pos="480"/>
        </w:tabs>
        <w:suppressAutoHyphens/>
        <w:overflowPunct w:val="0"/>
        <w:autoSpaceDE w:val="0"/>
        <w:spacing w:after="0" w:line="100" w:lineRule="atLeast"/>
        <w:ind w:left="480"/>
        <w:textAlignment w:val="baseline"/>
        <w:rPr>
          <w:rFonts w:ascii="Times New Roman" w:eastAsia="Times New Roman" w:hAnsi="Times New Roman" w:cs="Times New Roman"/>
          <w:kern w:val="1"/>
          <w:lang w:eastAsia="ar-SA"/>
        </w:rPr>
      </w:pPr>
      <w:r w:rsidRPr="00BC1CB7">
        <w:rPr>
          <w:rFonts w:ascii="Arial" w:eastAsia="Times New Roman" w:hAnsi="Arial" w:cs="Times New Roman"/>
          <w:b/>
          <w:kern w:val="1"/>
          <w:sz w:val="28"/>
          <w:szCs w:val="20"/>
          <w:lang w:eastAsia="ar-SA"/>
        </w:rPr>
        <w:t xml:space="preserve"> </w:t>
      </w:r>
      <w:r w:rsidRPr="00BC1CB7">
        <w:rPr>
          <w:rFonts w:ascii="Times New Roman" w:eastAsia="Times New Roman" w:hAnsi="Times New Roman" w:cs="Times New Roman"/>
          <w:b/>
          <w:kern w:val="1"/>
          <w:lang w:eastAsia="ar-SA"/>
        </w:rPr>
        <w:t>RISORSE UMANE</w:t>
      </w:r>
    </w:p>
    <w:tbl>
      <w:tblPr>
        <w:tblW w:w="977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0"/>
        <w:gridCol w:w="2779"/>
        <w:gridCol w:w="1134"/>
        <w:gridCol w:w="1134"/>
        <w:gridCol w:w="1061"/>
      </w:tblGrid>
      <w:tr w:rsidR="00B866A9" w:rsidRPr="00BC1CB7" w14:paraId="283F1068" w14:textId="77777777" w:rsidTr="008E7B96">
        <w:tc>
          <w:tcPr>
            <w:tcW w:w="97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C1FE21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Indicare i profili di riferimento dei docenti, dei non docenti e dei collaboratori esterni che si prevede di utilizzare. </w:t>
            </w:r>
          </w:p>
        </w:tc>
      </w:tr>
      <w:tr w:rsidR="00B866A9" w:rsidRPr="00BC1CB7" w14:paraId="628E2CC3" w14:textId="77777777" w:rsidTr="008E7B96">
        <w:trPr>
          <w:trHeight w:val="280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652626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Funzione svolta/Profilo di riferimento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753468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Numero di persone coinvolte</w:t>
            </w:r>
          </w:p>
        </w:tc>
        <w:tc>
          <w:tcPr>
            <w:tcW w:w="33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6840E3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Numero di ore di impegno</w:t>
            </w:r>
          </w:p>
        </w:tc>
      </w:tr>
      <w:tr w:rsidR="00B866A9" w:rsidRPr="00BC1CB7" w14:paraId="7AA04C2A" w14:textId="77777777" w:rsidTr="008E7B96">
        <w:tblPrEx>
          <w:tblCellMar>
            <w:left w:w="10" w:type="dxa"/>
            <w:right w:w="10" w:type="dxa"/>
          </w:tblCellMar>
        </w:tblPrEx>
        <w:trPr>
          <w:trHeight w:val="280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582F0D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11C303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3A41" w14:textId="77777777" w:rsidR="00B866A9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lang w:eastAsia="ar-SA"/>
              </w:rPr>
              <w:t xml:space="preserve">Anno </w:t>
            </w:r>
          </w:p>
          <w:p w14:paraId="048ECC99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lang w:eastAsia="ar-SA"/>
              </w:rPr>
              <w:t>Scolastico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BC28" w14:textId="77777777" w:rsidR="00B866A9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Anno</w:t>
            </w:r>
          </w:p>
          <w:p w14:paraId="757E3BAC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lang w:eastAsia="ar-SA"/>
              </w:rPr>
              <w:t>Scolastico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1A1E" w14:textId="77777777" w:rsidR="00B866A9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lang w:eastAsia="ar-SA"/>
              </w:rPr>
              <w:t>Anno</w:t>
            </w:r>
          </w:p>
          <w:p w14:paraId="2C2AA247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lang w:eastAsia="ar-SA"/>
              </w:rPr>
              <w:t>Scolastico</w:t>
            </w:r>
          </w:p>
        </w:tc>
      </w:tr>
      <w:tr w:rsidR="00B866A9" w:rsidRPr="00BC1CB7" w14:paraId="19CB1CBE" w14:textId="77777777" w:rsidTr="008E7B96">
        <w:tblPrEx>
          <w:tblCellMar>
            <w:left w:w="10" w:type="dxa"/>
            <w:right w:w="10" w:type="dxa"/>
          </w:tblCellMar>
        </w:tblPrEx>
        <w:trPr>
          <w:trHeight w:val="80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96E74F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Gruppo di progetto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34ABE0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                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72AF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2DE69A43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CB65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F8702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B866A9" w:rsidRPr="00BC1CB7" w14:paraId="7728033D" w14:textId="77777777" w:rsidTr="008E7B96">
        <w:tblPrEx>
          <w:tblCellMar>
            <w:left w:w="10" w:type="dxa"/>
            <w:right w:w="10" w:type="dxa"/>
          </w:tblCellMar>
        </w:tblPrEx>
        <w:trPr>
          <w:trHeight w:val="80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1A544C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Docenti interni impegnati in attività aggiuntive di insegnamento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20A371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EE3E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2ADF6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61AD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B866A9" w:rsidRPr="00BC1CB7" w14:paraId="72F0F726" w14:textId="77777777" w:rsidTr="008E7B96">
        <w:tblPrEx>
          <w:tblCellMar>
            <w:left w:w="10" w:type="dxa"/>
            <w:right w:w="10" w:type="dxa"/>
          </w:tblCellMar>
        </w:tblPrEx>
        <w:trPr>
          <w:trHeight w:val="80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112063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Docenti interni impegnati in attività aggiuntive di non insegnamento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145F18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C920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0AD51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A3FE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B866A9" w:rsidRPr="00BC1CB7" w14:paraId="42F218A9" w14:textId="77777777" w:rsidTr="008E7B96">
        <w:tblPrEx>
          <w:tblCellMar>
            <w:left w:w="10" w:type="dxa"/>
            <w:right w:w="10" w:type="dxa"/>
          </w:tblCellMar>
        </w:tblPrEx>
        <w:trPr>
          <w:trHeight w:val="80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466FA2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Esperti esterni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355306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ED75B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4258B784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52DA6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52C51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B866A9" w:rsidRPr="00BC1CB7" w14:paraId="5A872312" w14:textId="77777777" w:rsidTr="008E7B96">
        <w:tblPrEx>
          <w:tblCellMar>
            <w:left w:w="10" w:type="dxa"/>
            <w:right w:w="10" w:type="dxa"/>
          </w:tblCellMar>
        </w:tblPrEx>
        <w:trPr>
          <w:trHeight w:val="80"/>
        </w:trPr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A8E156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Personale ATA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D98731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Collab. Scolast.N°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52AC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2D844B3B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D97F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A66C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0D595F54" w14:textId="77777777" w:rsidR="00B866A9" w:rsidRPr="00BC1CB7" w:rsidRDefault="00B866A9" w:rsidP="00B866A9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38AAE1AC" w14:textId="77777777" w:rsidR="00B866A9" w:rsidRPr="00BC1CB7" w:rsidRDefault="00B866A9" w:rsidP="00B866A9">
      <w:pPr>
        <w:widowControl w:val="0"/>
        <w:numPr>
          <w:ilvl w:val="0"/>
          <w:numId w:val="6"/>
        </w:numPr>
        <w:tabs>
          <w:tab w:val="left" w:pos="480"/>
        </w:tabs>
        <w:suppressAutoHyphens/>
        <w:overflowPunct w:val="0"/>
        <w:autoSpaceDE w:val="0"/>
        <w:spacing w:after="0" w:line="100" w:lineRule="atLeast"/>
        <w:ind w:left="480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BC1C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BENI  </w:t>
      </w:r>
      <w:r w:rsidRPr="00BC1CB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(Separare gli acquisti da effettuare per anno finanziario)</w:t>
      </w:r>
    </w:p>
    <w:tbl>
      <w:tblPr>
        <w:tblW w:w="977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54"/>
        <w:gridCol w:w="1417"/>
        <w:gridCol w:w="1204"/>
        <w:gridCol w:w="1203"/>
      </w:tblGrid>
      <w:tr w:rsidR="00B866A9" w:rsidRPr="00BC1CB7" w14:paraId="4D4A2486" w14:textId="77777777" w:rsidTr="008E7B96">
        <w:tc>
          <w:tcPr>
            <w:tcW w:w="9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A05A41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Indicare le risorse logistiche e organizzative che si prevede di utilizzare per la realizzazione.</w:t>
            </w:r>
          </w:p>
          <w:p w14:paraId="38B33021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Separare gli acquisti da effettuare per anno finanziario.</w:t>
            </w:r>
          </w:p>
        </w:tc>
      </w:tr>
      <w:tr w:rsidR="00B866A9" w:rsidRPr="00BC1CB7" w14:paraId="156497AF" w14:textId="77777777" w:rsidTr="008E7B96">
        <w:trPr>
          <w:trHeight w:val="280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0DE9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Natura</w:t>
            </w:r>
          </w:p>
        </w:tc>
        <w:tc>
          <w:tcPr>
            <w:tcW w:w="3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EA6655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kern w:val="1"/>
                <w:sz w:val="24"/>
                <w:szCs w:val="24"/>
                <w:lang w:eastAsia="ar-SA"/>
              </w:rPr>
              <w:t>Quantità</w:t>
            </w:r>
          </w:p>
        </w:tc>
      </w:tr>
      <w:tr w:rsidR="00B866A9" w:rsidRPr="00BC1CB7" w14:paraId="0C13D95F" w14:textId="77777777" w:rsidTr="008E7B96">
        <w:trPr>
          <w:trHeight w:val="280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CF05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1C05D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Anno finanziario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DAFEB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Anno finanziario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6EDC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Anno finanziario</w:t>
            </w:r>
          </w:p>
        </w:tc>
      </w:tr>
      <w:tr w:rsidR="00B866A9" w:rsidRPr="00BC1CB7" w14:paraId="7964CA88" w14:textId="77777777" w:rsidTr="008E7B96">
        <w:trPr>
          <w:trHeight w:val="80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86D71E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Spese telefoniche (incluso l’accesso a Internet)</w:t>
            </w:r>
          </w:p>
          <w:p w14:paraId="7FF79048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Costi per fotocopie</w:t>
            </w:r>
          </w:p>
          <w:p w14:paraId="57671A0F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Costi per utilizzo materiale informatico (stampanti, carta, toner, cartucce, cd-rom, dischetti, collegamenti in rete, PC e relativi software operativi, etc.)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8DB0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636A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C87B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2ABAB7EC" w14:textId="77777777" w:rsidR="00B866A9" w:rsidRPr="00BC1CB7" w:rsidRDefault="00B866A9" w:rsidP="00B866A9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582EB485" w14:textId="77777777" w:rsidR="00B866A9" w:rsidRPr="00BC1CB7" w:rsidRDefault="00B866A9" w:rsidP="00B866A9">
      <w:pPr>
        <w:widowControl w:val="0"/>
        <w:numPr>
          <w:ilvl w:val="0"/>
          <w:numId w:val="7"/>
        </w:numPr>
        <w:tabs>
          <w:tab w:val="left" w:pos="480"/>
        </w:tabs>
        <w:suppressAutoHyphens/>
        <w:overflowPunct w:val="0"/>
        <w:autoSpaceDE w:val="0"/>
        <w:spacing w:after="0" w:line="100" w:lineRule="atLeast"/>
        <w:ind w:left="480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BC1C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SERVIZI</w:t>
      </w:r>
    </w:p>
    <w:tbl>
      <w:tblPr>
        <w:tblW w:w="977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B866A9" w:rsidRPr="00BC1CB7" w14:paraId="5A290A73" w14:textId="77777777" w:rsidTr="008E7B96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D03FB7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 xml:space="preserve">Indicare le risorse logistiche (laboratori, aule speciali, etc.) e organizzative che si prevede di utilizzare per la realizzazione. </w:t>
            </w:r>
          </w:p>
        </w:tc>
      </w:tr>
      <w:tr w:rsidR="00B866A9" w:rsidRPr="00BC1CB7" w14:paraId="41D23691" w14:textId="77777777" w:rsidTr="008E7B96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82B5BE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78831D4D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590806BC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23F74C91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61410A3A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17322BB7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7AC3BA62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388420FB" w14:textId="77777777" w:rsidR="00B866A9" w:rsidRPr="00BC1CB7" w:rsidRDefault="00B866A9" w:rsidP="00B866A9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27538416" w14:textId="77777777" w:rsidR="00B866A9" w:rsidRDefault="00B866A9" w:rsidP="00507A5C">
      <w:pPr>
        <w:widowControl w:val="0"/>
        <w:tabs>
          <w:tab w:val="left" w:pos="480"/>
        </w:tabs>
        <w:suppressAutoHyphens/>
        <w:overflowPunct w:val="0"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326783F0" w14:textId="77777777" w:rsidR="00507A5C" w:rsidRDefault="00507A5C" w:rsidP="00507A5C">
      <w:pPr>
        <w:widowControl w:val="0"/>
        <w:tabs>
          <w:tab w:val="left" w:pos="480"/>
        </w:tabs>
        <w:suppressAutoHyphens/>
        <w:overflowPunct w:val="0"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6036F44" w14:textId="77777777" w:rsidR="00507A5C" w:rsidRDefault="00507A5C" w:rsidP="00507A5C">
      <w:pPr>
        <w:widowControl w:val="0"/>
        <w:tabs>
          <w:tab w:val="left" w:pos="480"/>
        </w:tabs>
        <w:suppressAutoHyphens/>
        <w:overflowPunct w:val="0"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638CCD9E" w14:textId="77777777" w:rsidR="00507A5C" w:rsidRDefault="00507A5C" w:rsidP="00507A5C">
      <w:pPr>
        <w:widowControl w:val="0"/>
        <w:tabs>
          <w:tab w:val="left" w:pos="480"/>
        </w:tabs>
        <w:suppressAutoHyphens/>
        <w:overflowPunct w:val="0"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4AF65CB" w14:textId="77777777" w:rsidR="00507A5C" w:rsidRDefault="00507A5C" w:rsidP="00507A5C">
      <w:pPr>
        <w:widowControl w:val="0"/>
        <w:tabs>
          <w:tab w:val="left" w:pos="480"/>
        </w:tabs>
        <w:suppressAutoHyphens/>
        <w:overflowPunct w:val="0"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6037BE02" w14:textId="77777777" w:rsidR="00507A5C" w:rsidRDefault="00507A5C" w:rsidP="00507A5C">
      <w:pPr>
        <w:widowControl w:val="0"/>
        <w:tabs>
          <w:tab w:val="left" w:pos="480"/>
        </w:tabs>
        <w:suppressAutoHyphens/>
        <w:overflowPunct w:val="0"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5A12CBC4" w14:textId="77777777" w:rsidR="00507A5C" w:rsidRDefault="00507A5C" w:rsidP="00507A5C">
      <w:pPr>
        <w:widowControl w:val="0"/>
        <w:tabs>
          <w:tab w:val="left" w:pos="480"/>
        </w:tabs>
        <w:suppressAutoHyphens/>
        <w:overflowPunct w:val="0"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CE89F3E" w14:textId="77777777" w:rsidR="00507A5C" w:rsidRDefault="00507A5C" w:rsidP="00507A5C">
      <w:pPr>
        <w:widowControl w:val="0"/>
        <w:tabs>
          <w:tab w:val="left" w:pos="480"/>
        </w:tabs>
        <w:suppressAutoHyphens/>
        <w:overflowPunct w:val="0"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7E827590" w14:textId="77777777" w:rsidR="00507A5C" w:rsidRDefault="00507A5C" w:rsidP="00507A5C">
      <w:pPr>
        <w:widowControl w:val="0"/>
        <w:tabs>
          <w:tab w:val="left" w:pos="480"/>
        </w:tabs>
        <w:suppressAutoHyphens/>
        <w:overflowPunct w:val="0"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851DC76" w14:textId="77777777" w:rsidR="00507A5C" w:rsidRPr="00B866A9" w:rsidRDefault="00507A5C" w:rsidP="00507A5C">
      <w:pPr>
        <w:widowControl w:val="0"/>
        <w:tabs>
          <w:tab w:val="left" w:pos="480"/>
        </w:tabs>
        <w:suppressAutoHyphens/>
        <w:overflowPunct w:val="0"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49FF0454" w14:textId="77777777" w:rsidR="00B866A9" w:rsidRPr="00B866A9" w:rsidRDefault="00B866A9" w:rsidP="00B866A9">
      <w:pPr>
        <w:widowControl w:val="0"/>
        <w:tabs>
          <w:tab w:val="left" w:pos="480"/>
        </w:tabs>
        <w:suppressAutoHyphens/>
        <w:overflowPunct w:val="0"/>
        <w:autoSpaceDE w:val="0"/>
        <w:spacing w:after="0" w:line="100" w:lineRule="atLeast"/>
        <w:ind w:left="480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5755D72B" w14:textId="77777777" w:rsidR="00B866A9" w:rsidRPr="00BC1CB7" w:rsidRDefault="00B866A9" w:rsidP="00B866A9">
      <w:pPr>
        <w:widowControl w:val="0"/>
        <w:numPr>
          <w:ilvl w:val="0"/>
          <w:numId w:val="8"/>
        </w:numPr>
        <w:tabs>
          <w:tab w:val="left" w:pos="480"/>
        </w:tabs>
        <w:suppressAutoHyphens/>
        <w:overflowPunct w:val="0"/>
        <w:autoSpaceDE w:val="0"/>
        <w:spacing w:after="0" w:line="100" w:lineRule="atLeast"/>
        <w:ind w:left="480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BC1C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METODOLOGIE DI MONITORAGGIO E MODALITÀ DI VALUTAZIONE </w:t>
      </w:r>
      <w:r w:rsidRPr="00BC1CB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(ingresso, itinere e uscita)</w:t>
      </w:r>
    </w:p>
    <w:tbl>
      <w:tblPr>
        <w:tblW w:w="977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8148"/>
      </w:tblGrid>
      <w:tr w:rsidR="00B866A9" w:rsidRPr="00BC1CB7" w14:paraId="7C812D3C" w14:textId="77777777" w:rsidTr="008E7B96">
        <w:tc>
          <w:tcPr>
            <w:tcW w:w="1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2C5F7F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Monitoraggio</w:t>
            </w:r>
          </w:p>
        </w:tc>
        <w:tc>
          <w:tcPr>
            <w:tcW w:w="8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583A91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Ingresso:</w:t>
            </w:r>
          </w:p>
          <w:p w14:paraId="5BCBA5B0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2EA0490D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561F31B7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05C329F4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2B2D1B68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B866A9" w:rsidRPr="00BC1CB7" w14:paraId="234BD3EB" w14:textId="77777777" w:rsidTr="008E7B96">
        <w:tc>
          <w:tcPr>
            <w:tcW w:w="1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B14971" w14:textId="77777777" w:rsidR="00B866A9" w:rsidRPr="00BC1CB7" w:rsidRDefault="00B866A9" w:rsidP="008E7B96">
            <w:pPr>
              <w:widowControl w:val="0"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8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5B243A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Itinere:</w:t>
            </w:r>
          </w:p>
          <w:p w14:paraId="5189BD68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2C3424AF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6770289C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54D2DD1C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38795F5A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B866A9" w:rsidRPr="00BC1CB7" w14:paraId="34B3D8C0" w14:textId="77777777" w:rsidTr="008E7B96">
        <w:tc>
          <w:tcPr>
            <w:tcW w:w="1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0D9824" w14:textId="77777777" w:rsidR="00B866A9" w:rsidRPr="00BC1CB7" w:rsidRDefault="00B866A9" w:rsidP="008E7B96">
            <w:pPr>
              <w:widowControl w:val="0"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8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9278A4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  <w:r w:rsidRPr="00BC1CB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  <w:t>Uscita:</w:t>
            </w:r>
          </w:p>
          <w:p w14:paraId="092B0412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5247EDDF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2C7D5ADB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60134B0A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  <w:p w14:paraId="5F32A369" w14:textId="77777777" w:rsidR="00B866A9" w:rsidRPr="00BC1CB7" w:rsidRDefault="00B866A9" w:rsidP="008E7B96">
            <w:pPr>
              <w:widowControl w:val="0"/>
              <w:suppressAutoHyphens/>
              <w:overflowPunct w:val="0"/>
              <w:autoSpaceDE w:val="0"/>
              <w:spacing w:after="0" w:line="100" w:lineRule="atLeast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728EFCE9" w14:textId="77777777" w:rsidR="00B866A9" w:rsidRPr="00BC1CB7" w:rsidRDefault="00B866A9" w:rsidP="00B866A9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72897B91" w14:textId="77777777" w:rsidR="00B866A9" w:rsidRPr="00BC1CB7" w:rsidRDefault="00B866A9" w:rsidP="00B866A9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1F564C82" w14:textId="77777777" w:rsidR="00B866A9" w:rsidRPr="00BC1CB7" w:rsidRDefault="00B866A9" w:rsidP="00B866A9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4CC1E12E" w14:textId="3150025D" w:rsidR="00B866A9" w:rsidRPr="00BC1CB7" w:rsidRDefault="00203509" w:rsidP="00B866A9">
      <w:pPr>
        <w:widowControl w:val="0"/>
        <w:suppressAutoHyphens/>
        <w:overflowPunct w:val="0"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Zafferana Etnea</w:t>
      </w:r>
      <w:r w:rsidR="00B866A9" w:rsidRPr="00BC1C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,</w:t>
      </w:r>
      <w:r w:rsidR="002E78C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   </w:t>
      </w:r>
      <w:r w:rsidR="002E78C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softHyphen/>
      </w:r>
      <w:r w:rsidR="002E78C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softHyphen/>
      </w:r>
      <w:r w:rsidR="002E78C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softHyphen/>
      </w:r>
      <w:r w:rsidR="002E78C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softHyphen/>
      </w:r>
      <w:r w:rsidR="002E78C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softHyphen/>
      </w:r>
      <w:r w:rsidR="002E78C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softHyphen/>
      </w:r>
      <w:r w:rsidR="002E78C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softHyphen/>
      </w:r>
      <w:r w:rsidR="002E78C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softHyphen/>
      </w:r>
      <w:r w:rsidR="002E78C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softHyphen/>
      </w:r>
      <w:r w:rsidR="002E78C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softHyphen/>
      </w:r>
      <w:r w:rsidR="002E78C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softHyphen/>
        <w:t>_____</w:t>
      </w:r>
      <w:r w:rsidR="00B866A9" w:rsidRPr="00BC1C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/____/</w:t>
      </w:r>
      <w:r w:rsidR="003F5542" w:rsidRPr="00BC1C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____</w:t>
      </w:r>
    </w:p>
    <w:p w14:paraId="44E88644" w14:textId="77777777" w:rsidR="00B866A9" w:rsidRPr="00BC1CB7" w:rsidRDefault="00B866A9" w:rsidP="00B866A9">
      <w:pPr>
        <w:widowControl w:val="0"/>
        <w:suppressAutoHyphens/>
        <w:overflowPunct w:val="0"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2773AF67" w14:textId="77777777" w:rsidR="00B866A9" w:rsidRPr="00BC1CB7" w:rsidRDefault="00B866A9" w:rsidP="00B866A9">
      <w:pPr>
        <w:widowControl w:val="0"/>
        <w:suppressAutoHyphens/>
        <w:overflowPunct w:val="0"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1C1CCDF3" w14:textId="77777777" w:rsidR="00B866A9" w:rsidRPr="00BC1CB7" w:rsidRDefault="00B866A9" w:rsidP="00B866A9">
      <w:pPr>
        <w:widowControl w:val="0"/>
        <w:tabs>
          <w:tab w:val="right" w:pos="9638"/>
        </w:tabs>
        <w:suppressAutoHyphens/>
        <w:overflowPunct w:val="0"/>
        <w:autoSpaceDE w:val="0"/>
        <w:spacing w:after="0" w:line="100" w:lineRule="atLeast"/>
        <w:ind w:left="4956" w:firstLine="708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BC1C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La/Il Responsabile del Progetto</w:t>
      </w:r>
      <w:r w:rsidRPr="00BC1CB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ab/>
      </w:r>
    </w:p>
    <w:p w14:paraId="18159A5A" w14:textId="77777777" w:rsidR="00B866A9" w:rsidRPr="00BC1CB7" w:rsidRDefault="00B866A9" w:rsidP="00B866A9">
      <w:pPr>
        <w:widowControl w:val="0"/>
        <w:suppressAutoHyphens/>
        <w:overflowPunct w:val="0"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FCF3595" w14:textId="77777777" w:rsidR="00B866A9" w:rsidRPr="00BC1CB7" w:rsidRDefault="00B866A9" w:rsidP="00B866A9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1B47422A" w14:textId="77777777" w:rsidR="00B866A9" w:rsidRPr="00BC1CB7" w:rsidRDefault="00B866A9" w:rsidP="00B866A9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17C1FF1B" w14:textId="77777777" w:rsidR="00B866A9" w:rsidRPr="00BC1CB7" w:rsidRDefault="00B866A9" w:rsidP="00B866A9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08646AFB" w14:textId="77777777" w:rsidR="00B866A9" w:rsidRPr="00BC1CB7" w:rsidRDefault="00B866A9" w:rsidP="00B866A9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0F68CD31" w14:textId="77777777" w:rsidR="00B866A9" w:rsidRPr="00BC1CB7" w:rsidRDefault="00B866A9" w:rsidP="00B866A9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42949882" w14:textId="77777777" w:rsidR="00B866A9" w:rsidRPr="00BC1CB7" w:rsidRDefault="00B866A9" w:rsidP="00B866A9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59AB868C" w14:textId="77777777" w:rsidR="00B866A9" w:rsidRPr="00BC1CB7" w:rsidRDefault="00B866A9" w:rsidP="00B866A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10AB752B" w14:textId="328D51CA" w:rsidR="006522F4" w:rsidRPr="007A2B08" w:rsidRDefault="006522F4" w:rsidP="004A2F00">
      <w:pPr>
        <w:tabs>
          <w:tab w:val="left" w:pos="4449"/>
          <w:tab w:val="left" w:pos="7232"/>
        </w:tabs>
        <w:spacing w:after="160" w:line="259" w:lineRule="auto"/>
        <w:rPr>
          <w:sz w:val="20"/>
        </w:rPr>
      </w:pPr>
      <w:r w:rsidRPr="007A2B08">
        <w:rPr>
          <w:sz w:val="20"/>
        </w:rPr>
        <w:tab/>
      </w:r>
    </w:p>
    <w:p w14:paraId="1CBA9F35" w14:textId="77777777" w:rsidR="006522F4" w:rsidRPr="007A2B08" w:rsidRDefault="006522F4" w:rsidP="006522F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3E7A6AA7" w14:textId="77777777" w:rsidR="006522F4" w:rsidRPr="007A2B08" w:rsidRDefault="006522F4" w:rsidP="006522F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1C8982A1" w14:textId="77777777" w:rsidR="00BC1CB7" w:rsidRPr="00BC1CB7" w:rsidRDefault="00BC1CB7" w:rsidP="00BC1CB7">
      <w:pPr>
        <w:spacing w:after="0" w:line="240" w:lineRule="auto"/>
        <w:jc w:val="center"/>
        <w:rPr>
          <w:rFonts w:ascii="Arial" w:eastAsia="Times New Roman" w:hAnsi="Arial" w:cs="Arial"/>
          <w:sz w:val="40"/>
          <w:szCs w:val="40"/>
          <w:lang w:eastAsia="it-IT"/>
        </w:rPr>
      </w:pPr>
      <w:r w:rsidRPr="00BC1CB7">
        <w:rPr>
          <w:rFonts w:ascii="Arial" w:eastAsia="Times New Roman" w:hAnsi="Arial" w:cs="Arial"/>
          <w:b/>
          <w:sz w:val="40"/>
          <w:szCs w:val="40"/>
          <w:lang w:eastAsia="it-IT"/>
        </w:rPr>
        <w:t>REGISTRO PRESENZE</w:t>
      </w:r>
    </w:p>
    <w:p w14:paraId="62651F45" w14:textId="0B210255" w:rsidR="00BC1CB7" w:rsidRPr="00BC1CB7" w:rsidRDefault="00BC1CB7" w:rsidP="00BC1CB7">
      <w:pPr>
        <w:tabs>
          <w:tab w:val="left" w:pos="2145"/>
        </w:tabs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it-IT"/>
        </w:rPr>
      </w:pPr>
      <w:r w:rsidRPr="00BC1CB7">
        <w:rPr>
          <w:rFonts w:ascii="Arial" w:eastAsia="Times New Roman" w:hAnsi="Arial" w:cs="Arial"/>
          <w:b/>
          <w:sz w:val="28"/>
          <w:szCs w:val="28"/>
          <w:lang w:eastAsia="it-IT"/>
        </w:rPr>
        <w:t>ANNO  SCOLASTICO    20</w:t>
      </w:r>
      <w:r w:rsidR="002E78C9">
        <w:rPr>
          <w:rFonts w:ascii="Arial" w:eastAsia="Times New Roman" w:hAnsi="Arial" w:cs="Arial"/>
          <w:b/>
          <w:sz w:val="28"/>
          <w:szCs w:val="28"/>
          <w:lang w:eastAsia="it-IT"/>
        </w:rPr>
        <w:t>2</w:t>
      </w:r>
      <w:r w:rsidRPr="00BC1CB7">
        <w:rPr>
          <w:rFonts w:ascii="Arial" w:eastAsia="Times New Roman" w:hAnsi="Arial" w:cs="Arial"/>
          <w:b/>
          <w:sz w:val="28"/>
          <w:szCs w:val="28"/>
          <w:lang w:eastAsia="it-IT"/>
        </w:rPr>
        <w:t>…/202…..</w:t>
      </w:r>
    </w:p>
    <w:p w14:paraId="5C6D9087" w14:textId="77777777" w:rsidR="00BC1CB7" w:rsidRPr="00BC1CB7" w:rsidRDefault="00BC1CB7" w:rsidP="00BC1CB7">
      <w:pPr>
        <w:tabs>
          <w:tab w:val="left" w:pos="2145"/>
        </w:tabs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724E6B8C" w14:textId="77777777" w:rsidR="00BC1CB7" w:rsidRPr="00BC1CB7" w:rsidRDefault="00BC1CB7" w:rsidP="00BC1CB7">
      <w:pPr>
        <w:tabs>
          <w:tab w:val="left" w:pos="2145"/>
        </w:tabs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C1CB7">
        <w:rPr>
          <w:rFonts w:ascii="Times New Roman" w:eastAsia="Times New Roman" w:hAnsi="Times New Roman" w:cs="Times New Roman"/>
          <w:lang w:eastAsia="it-IT"/>
        </w:rPr>
        <w:tab/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9"/>
        <w:gridCol w:w="6737"/>
      </w:tblGrid>
      <w:tr w:rsidR="00BC1CB7" w:rsidRPr="00BC1CB7" w14:paraId="345685EF" w14:textId="77777777" w:rsidTr="00CC5EB3">
        <w:trPr>
          <w:jc w:val="center"/>
        </w:trPr>
        <w:tc>
          <w:tcPr>
            <w:tcW w:w="10206" w:type="dxa"/>
            <w:gridSpan w:val="2"/>
            <w:vAlign w:val="center"/>
          </w:tcPr>
          <w:p w14:paraId="4580D843" w14:textId="224090DB" w:rsidR="00BC1CB7" w:rsidRPr="00BC1CB7" w:rsidRDefault="00BC1CB7" w:rsidP="00BC1CB7">
            <w:pPr>
              <w:widowControl w:val="0"/>
              <w:spacing w:before="63" w:after="0" w:line="303" w:lineRule="exact"/>
              <w:ind w:left="118" w:right="127"/>
              <w:jc w:val="center"/>
              <w:outlineLvl w:val="1"/>
              <w:rPr>
                <w:rFonts w:ascii="Calibri" w:eastAsia="Cambria" w:hAnsi="Calibri" w:cs="Cambria"/>
                <w:b/>
                <w:sz w:val="26"/>
                <w:szCs w:val="26"/>
              </w:rPr>
            </w:pPr>
            <w:r w:rsidRPr="00BC1CB7">
              <w:rPr>
                <w:rFonts w:ascii="Calibri" w:eastAsia="Cambria" w:hAnsi="Calibri" w:cs="Cambria"/>
                <w:b/>
                <w:sz w:val="26"/>
                <w:szCs w:val="26"/>
              </w:rPr>
              <w:t xml:space="preserve">ISTITUTO COMPRENSIVO STATALE </w:t>
            </w:r>
            <w:r w:rsidR="003F5542">
              <w:rPr>
                <w:rFonts w:ascii="Calibri" w:eastAsia="Cambria" w:hAnsi="Calibri" w:cs="Cambria"/>
                <w:b/>
                <w:sz w:val="26"/>
                <w:szCs w:val="26"/>
              </w:rPr>
              <w:t>“FEDERICO DE ROBERTO”</w:t>
            </w:r>
            <w:bookmarkStart w:id="0" w:name="_GoBack"/>
            <w:bookmarkEnd w:id="0"/>
            <w:r w:rsidR="003F5542">
              <w:rPr>
                <w:rFonts w:ascii="Calibri" w:eastAsia="Cambria" w:hAnsi="Calibri" w:cs="Cambria"/>
                <w:b/>
                <w:sz w:val="26"/>
                <w:szCs w:val="26"/>
              </w:rPr>
              <w:t xml:space="preserve"> – ZAFFERANA ETNEA E MILO</w:t>
            </w:r>
          </w:p>
          <w:p w14:paraId="7AF56CA9" w14:textId="77777777" w:rsidR="00BC1CB7" w:rsidRPr="00BC1CB7" w:rsidRDefault="00BC1CB7" w:rsidP="00BC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BC1CB7" w:rsidRPr="00BC1CB7" w14:paraId="75F7F327" w14:textId="77777777" w:rsidTr="00CC5EB3">
        <w:trPr>
          <w:jc w:val="center"/>
        </w:trPr>
        <w:tc>
          <w:tcPr>
            <w:tcW w:w="3469" w:type="dxa"/>
            <w:vAlign w:val="center"/>
          </w:tcPr>
          <w:p w14:paraId="765CE31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  <w:lang w:eastAsia="it-IT"/>
              </w:rPr>
            </w:pPr>
            <w:r w:rsidRPr="00BC1CB7">
              <w:rPr>
                <w:rFonts w:ascii="Arial" w:eastAsia="Times New Roman" w:hAnsi="Arial" w:cs="Arial"/>
                <w:b/>
                <w:sz w:val="28"/>
                <w:szCs w:val="28"/>
                <w:lang w:eastAsia="it-IT"/>
              </w:rPr>
              <w:t>Nome del progetto:</w:t>
            </w:r>
          </w:p>
          <w:p w14:paraId="6480A4D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6737" w:type="dxa"/>
          </w:tcPr>
          <w:p w14:paraId="3640FB5D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BC1CB7" w:rsidRPr="00BC1CB7" w14:paraId="596217CB" w14:textId="77777777" w:rsidTr="00CC5EB3">
        <w:trPr>
          <w:jc w:val="center"/>
        </w:trPr>
        <w:tc>
          <w:tcPr>
            <w:tcW w:w="10206" w:type="dxa"/>
            <w:gridSpan w:val="2"/>
            <w:vAlign w:val="center"/>
          </w:tcPr>
          <w:p w14:paraId="44380D3D" w14:textId="77777777" w:rsidR="00BC1CB7" w:rsidRPr="00BC1CB7" w:rsidRDefault="00BC1CB7" w:rsidP="00BC1CB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BC1CB7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approvato nel Collegio </w:t>
            </w:r>
            <w:r w:rsidR="00B866A9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Docenti del…</w:t>
            </w:r>
          </w:p>
          <w:p w14:paraId="3560B08E" w14:textId="77777777" w:rsidR="00BC1CB7" w:rsidRPr="00BC1CB7" w:rsidRDefault="00BC1CB7" w:rsidP="00BC1CB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it-IT"/>
              </w:rPr>
            </w:pPr>
          </w:p>
        </w:tc>
      </w:tr>
      <w:tr w:rsidR="00BC1CB7" w:rsidRPr="00BC1CB7" w14:paraId="5DEEE60D" w14:textId="77777777" w:rsidTr="00CC5EB3">
        <w:trPr>
          <w:jc w:val="center"/>
        </w:trPr>
        <w:tc>
          <w:tcPr>
            <w:tcW w:w="3469" w:type="dxa"/>
            <w:vAlign w:val="center"/>
          </w:tcPr>
          <w:p w14:paraId="2337A947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</w:pPr>
            <w:r w:rsidRPr="00BC1CB7"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  <w:t>Docente Coordinatore:</w:t>
            </w:r>
          </w:p>
          <w:p w14:paraId="2965DD2A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</w:pPr>
          </w:p>
        </w:tc>
        <w:tc>
          <w:tcPr>
            <w:tcW w:w="6737" w:type="dxa"/>
          </w:tcPr>
          <w:p w14:paraId="43E25BF7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BC1CB7" w:rsidRPr="00BC1CB7" w14:paraId="0BC37350" w14:textId="77777777" w:rsidTr="00CC5EB3">
        <w:trPr>
          <w:jc w:val="center"/>
        </w:trPr>
        <w:tc>
          <w:tcPr>
            <w:tcW w:w="3469" w:type="dxa"/>
            <w:vAlign w:val="center"/>
          </w:tcPr>
          <w:p w14:paraId="30FC59F7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it-IT"/>
              </w:rPr>
            </w:pPr>
            <w:r w:rsidRPr="00BC1CB7"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  <w:t>Sede dell’attività</w:t>
            </w:r>
            <w:r w:rsidRPr="00BC1CB7">
              <w:rPr>
                <w:rFonts w:ascii="Arial" w:eastAsia="Times New Roman" w:hAnsi="Arial" w:cs="Arial"/>
                <w:sz w:val="28"/>
                <w:szCs w:val="28"/>
                <w:lang w:eastAsia="it-IT"/>
              </w:rPr>
              <w:t>:</w:t>
            </w:r>
          </w:p>
          <w:p w14:paraId="5C141904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it-IT"/>
              </w:rPr>
            </w:pPr>
          </w:p>
          <w:p w14:paraId="0A10A8D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it-IT"/>
              </w:rPr>
            </w:pPr>
          </w:p>
        </w:tc>
        <w:tc>
          <w:tcPr>
            <w:tcW w:w="6737" w:type="dxa"/>
          </w:tcPr>
          <w:p w14:paraId="3C28FECB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</w:tbl>
    <w:p w14:paraId="642B7510" w14:textId="77777777" w:rsidR="00BC1CB7" w:rsidRPr="00BC1CB7" w:rsidRDefault="00BC1CB7" w:rsidP="00BC1C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236DF12" w14:textId="77777777" w:rsidR="00BC1CB7" w:rsidRDefault="00BC1CB7" w:rsidP="00BC1CB7">
      <w:pPr>
        <w:spacing w:after="0" w:line="240" w:lineRule="auto"/>
        <w:jc w:val="center"/>
        <w:rPr>
          <w:rFonts w:ascii="Arial" w:eastAsia="Times New Roman" w:hAnsi="Arial" w:cs="Times New Roman"/>
          <w:b/>
          <w:sz w:val="36"/>
          <w:szCs w:val="36"/>
          <w:lang w:eastAsia="it-IT"/>
        </w:rPr>
      </w:pPr>
    </w:p>
    <w:p w14:paraId="3E18A3D5" w14:textId="77777777" w:rsidR="00BC1CB7" w:rsidRPr="00BC1CB7" w:rsidRDefault="00BC1CB7" w:rsidP="00BC1CB7">
      <w:pPr>
        <w:spacing w:after="0" w:line="240" w:lineRule="auto"/>
        <w:jc w:val="center"/>
        <w:rPr>
          <w:rFonts w:ascii="Arial" w:eastAsia="Times New Roman" w:hAnsi="Arial" w:cs="Times New Roman"/>
          <w:sz w:val="36"/>
          <w:szCs w:val="36"/>
          <w:lang w:eastAsia="it-IT"/>
        </w:rPr>
      </w:pPr>
      <w:r w:rsidRPr="00BC1CB7">
        <w:rPr>
          <w:rFonts w:ascii="Arial" w:eastAsia="Times New Roman" w:hAnsi="Arial" w:cs="Times New Roman"/>
          <w:b/>
          <w:sz w:val="36"/>
          <w:szCs w:val="36"/>
          <w:lang w:eastAsia="it-IT"/>
        </w:rPr>
        <w:t>Titolo  Attività</w:t>
      </w:r>
    </w:p>
    <w:p w14:paraId="52520A9A" w14:textId="77777777" w:rsidR="00BC1CB7" w:rsidRPr="00BC1CB7" w:rsidRDefault="00BC1CB7" w:rsidP="00BC1CB7">
      <w:pPr>
        <w:keepNext/>
        <w:spacing w:after="0" w:line="240" w:lineRule="auto"/>
        <w:outlineLvl w:val="4"/>
        <w:rPr>
          <w:rFonts w:ascii="Arial" w:eastAsia="Times New Roman" w:hAnsi="Arial" w:cs="Times New Roman"/>
          <w:b/>
          <w:sz w:val="28"/>
          <w:szCs w:val="20"/>
          <w:lang w:eastAsia="it-IT"/>
        </w:rPr>
      </w:pPr>
      <w:r w:rsidRPr="00BC1CB7">
        <w:rPr>
          <w:rFonts w:ascii="Arial" w:eastAsia="Times New Roman" w:hAnsi="Arial" w:cs="Times New Roman"/>
          <w:b/>
          <w:sz w:val="28"/>
          <w:szCs w:val="20"/>
          <w:lang w:eastAsia="it-IT"/>
        </w:rPr>
        <w:t xml:space="preserve">      </w:t>
      </w:r>
    </w:p>
    <w:p w14:paraId="306DA930" w14:textId="77777777" w:rsidR="00BC1CB7" w:rsidRPr="00BC1CB7" w:rsidRDefault="00BC1CB7" w:rsidP="00BC1CB7">
      <w:pPr>
        <w:keepNext/>
        <w:spacing w:after="0" w:line="240" w:lineRule="auto"/>
        <w:outlineLvl w:val="4"/>
        <w:rPr>
          <w:rFonts w:ascii="Arial" w:eastAsia="Times New Roman" w:hAnsi="Arial" w:cs="Times New Roman"/>
          <w:b/>
          <w:sz w:val="28"/>
          <w:szCs w:val="20"/>
          <w:lang w:eastAsia="it-IT"/>
        </w:rPr>
      </w:pPr>
      <w:r w:rsidRPr="00BC1CB7">
        <w:rPr>
          <w:rFonts w:ascii="Arial" w:eastAsia="Times New Roman" w:hAnsi="Arial" w:cs="Times New Roman"/>
          <w:b/>
          <w:sz w:val="28"/>
          <w:szCs w:val="20"/>
          <w:lang w:eastAsia="it-IT"/>
        </w:rPr>
        <w:t>_____________________________________________________________</w:t>
      </w:r>
    </w:p>
    <w:p w14:paraId="7A0057D9" w14:textId="77777777" w:rsidR="00BC1CB7" w:rsidRPr="00BC1CB7" w:rsidRDefault="00BC1CB7" w:rsidP="00BC1CB7">
      <w:pPr>
        <w:keepNext/>
        <w:spacing w:after="0" w:line="240" w:lineRule="auto"/>
        <w:outlineLvl w:val="4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7A370F9F" w14:textId="77777777" w:rsidR="00BC1CB7" w:rsidRPr="00BC1CB7" w:rsidRDefault="00BC1CB7" w:rsidP="00BC1CB7">
      <w:pPr>
        <w:spacing w:after="0" w:line="240" w:lineRule="auto"/>
        <w:rPr>
          <w:rFonts w:ascii="Arial" w:eastAsia="Times New Roman" w:hAnsi="Arial" w:cs="Times New Roman"/>
          <w:sz w:val="16"/>
          <w:szCs w:val="20"/>
          <w:lang w:eastAsia="it-IT"/>
        </w:rPr>
      </w:pPr>
    </w:p>
    <w:p w14:paraId="2D5F4744" w14:textId="77777777" w:rsidR="00BC1CB7" w:rsidRPr="00BC1CB7" w:rsidRDefault="00BC1CB7" w:rsidP="00BC1CB7">
      <w:pPr>
        <w:keepNext/>
        <w:spacing w:after="0" w:line="240" w:lineRule="auto"/>
        <w:jc w:val="center"/>
        <w:outlineLvl w:val="4"/>
        <w:rPr>
          <w:rFonts w:ascii="Arial" w:eastAsia="Times New Roman" w:hAnsi="Arial" w:cs="Times New Roman"/>
          <w:b/>
          <w:sz w:val="28"/>
          <w:szCs w:val="20"/>
          <w:lang w:eastAsia="it-IT"/>
        </w:rPr>
      </w:pPr>
      <w:r w:rsidRPr="00BC1CB7">
        <w:rPr>
          <w:rFonts w:ascii="Arial" w:eastAsia="Times New Roman" w:hAnsi="Arial" w:cs="Times New Roman"/>
          <w:b/>
          <w:sz w:val="28"/>
          <w:szCs w:val="20"/>
          <w:lang w:eastAsia="it-IT"/>
        </w:rPr>
        <w:t>(</w:t>
      </w:r>
      <w:r w:rsidRPr="00BC1CB7">
        <w:rPr>
          <w:rFonts w:ascii="Arial" w:eastAsia="Times New Roman" w:hAnsi="Arial" w:cs="Times New Roman"/>
          <w:sz w:val="28"/>
          <w:szCs w:val="20"/>
          <w:lang w:eastAsia="it-IT"/>
        </w:rPr>
        <w:t>mattina / pomeriggio)</w:t>
      </w:r>
    </w:p>
    <w:p w14:paraId="3B3DC2F6" w14:textId="77777777" w:rsidR="00BC1CB7" w:rsidRPr="00BC1CB7" w:rsidRDefault="00BC1CB7" w:rsidP="00BC1CB7">
      <w:pPr>
        <w:spacing w:after="0" w:line="240" w:lineRule="auto"/>
        <w:jc w:val="center"/>
        <w:rPr>
          <w:rFonts w:ascii="Arial" w:eastAsia="Times New Roman" w:hAnsi="Arial" w:cs="Times New Roman"/>
          <w:sz w:val="16"/>
          <w:szCs w:val="20"/>
          <w:lang w:eastAsia="it-IT"/>
        </w:rPr>
      </w:pPr>
    </w:p>
    <w:p w14:paraId="4B6D273E" w14:textId="77777777" w:rsidR="00BC1CB7" w:rsidRPr="00BC1CB7" w:rsidRDefault="00BC1CB7" w:rsidP="00BC1CB7">
      <w:pPr>
        <w:spacing w:after="0" w:line="240" w:lineRule="auto"/>
        <w:rPr>
          <w:rFonts w:ascii="Arial" w:eastAsia="Times New Roman" w:hAnsi="Arial" w:cs="Times New Roman"/>
          <w:sz w:val="14"/>
          <w:szCs w:val="20"/>
          <w:lang w:eastAsia="it-IT"/>
        </w:rPr>
      </w:pPr>
    </w:p>
    <w:p w14:paraId="35874121" w14:textId="77777777" w:rsidR="00BC1CB7" w:rsidRPr="00BC1CB7" w:rsidRDefault="00BC1CB7" w:rsidP="00BC1CB7">
      <w:pPr>
        <w:spacing w:after="0" w:line="240" w:lineRule="auto"/>
        <w:rPr>
          <w:rFonts w:ascii="Arial" w:eastAsia="Times New Roman" w:hAnsi="Arial" w:cs="Times New Roman"/>
          <w:sz w:val="14"/>
          <w:szCs w:val="20"/>
          <w:lang w:eastAsia="it-IT"/>
        </w:rPr>
      </w:pPr>
    </w:p>
    <w:p w14:paraId="20DA4D08" w14:textId="77777777" w:rsidR="00BC1CB7" w:rsidRPr="00BC1CB7" w:rsidRDefault="00BC1CB7" w:rsidP="00BC1CB7">
      <w:pPr>
        <w:spacing w:after="0" w:line="240" w:lineRule="auto"/>
        <w:rPr>
          <w:rFonts w:ascii="Arial" w:eastAsia="Times New Roman" w:hAnsi="Arial" w:cs="Times New Roman"/>
          <w:sz w:val="14"/>
          <w:szCs w:val="20"/>
          <w:lang w:eastAsia="it-IT"/>
        </w:rPr>
      </w:pPr>
    </w:p>
    <w:p w14:paraId="71C9EEAA" w14:textId="77777777" w:rsidR="00BC1CB7" w:rsidRPr="00BC1CB7" w:rsidRDefault="00BC1CB7" w:rsidP="00BC1CB7">
      <w:pPr>
        <w:spacing w:after="0" w:line="240" w:lineRule="auto"/>
        <w:rPr>
          <w:rFonts w:ascii="Arial" w:eastAsia="Times New Roman" w:hAnsi="Arial" w:cs="Times New Roman"/>
          <w:sz w:val="14"/>
          <w:szCs w:val="20"/>
          <w:lang w:eastAsia="it-IT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090"/>
        <w:gridCol w:w="3096"/>
        <w:gridCol w:w="3094"/>
      </w:tblGrid>
      <w:tr w:rsidR="00BC1CB7" w:rsidRPr="00BC1CB7" w14:paraId="1C3ED1B3" w14:textId="77777777" w:rsidTr="00CC5EB3">
        <w:trPr>
          <w:cantSplit/>
          <w:trHeight w:val="400"/>
        </w:trPr>
        <w:tc>
          <w:tcPr>
            <w:tcW w:w="496" w:type="dxa"/>
            <w:vMerge w:val="restart"/>
            <w:textDirection w:val="btLr"/>
            <w:vAlign w:val="center"/>
          </w:tcPr>
          <w:p w14:paraId="6AD5E9E3" w14:textId="77777777" w:rsidR="00BC1CB7" w:rsidRPr="00BC1CB7" w:rsidRDefault="00BC1CB7" w:rsidP="00BC1CB7">
            <w:pPr>
              <w:spacing w:after="0" w:line="240" w:lineRule="auto"/>
              <w:ind w:left="113" w:right="113"/>
              <w:jc w:val="center"/>
              <w:rPr>
                <w:rFonts w:ascii="Arial" w:eastAsia="Times New Roman" w:hAnsi="Arial" w:cs="Times New Roman"/>
                <w:b/>
                <w:sz w:val="16"/>
                <w:szCs w:val="20"/>
                <w:lang w:eastAsia="it-IT"/>
              </w:rPr>
            </w:pPr>
            <w:r w:rsidRPr="00BC1CB7">
              <w:rPr>
                <w:rFonts w:ascii="Arial" w:eastAsia="Times New Roman" w:hAnsi="Arial" w:cs="Times New Roman"/>
                <w:b/>
                <w:sz w:val="16"/>
                <w:szCs w:val="20"/>
                <w:lang w:eastAsia="it-IT"/>
              </w:rPr>
              <w:t>N° d’ord.</w:t>
            </w:r>
          </w:p>
        </w:tc>
        <w:tc>
          <w:tcPr>
            <w:tcW w:w="92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ACAA" w14:textId="77777777" w:rsidR="00BC1CB7" w:rsidRPr="00BC1CB7" w:rsidRDefault="00BC1CB7" w:rsidP="00BC1CB7">
            <w:pPr>
              <w:keepNext/>
              <w:spacing w:before="80" w:after="0" w:line="240" w:lineRule="auto"/>
              <w:jc w:val="center"/>
              <w:outlineLvl w:val="6"/>
              <w:rPr>
                <w:rFonts w:ascii="Arial" w:eastAsia="Times New Roman" w:hAnsi="Arial" w:cs="Times New Roman"/>
                <w:b/>
                <w:sz w:val="20"/>
                <w:szCs w:val="20"/>
                <w:lang w:eastAsia="it-IT"/>
              </w:rPr>
            </w:pPr>
            <w:r w:rsidRPr="00BC1CB7">
              <w:rPr>
                <w:rFonts w:ascii="Arial" w:eastAsia="Times New Roman" w:hAnsi="Arial" w:cs="Times New Roman"/>
                <w:b/>
                <w:sz w:val="20"/>
                <w:szCs w:val="20"/>
                <w:lang w:eastAsia="it-IT"/>
              </w:rPr>
              <w:t xml:space="preserve">E L E N C O   D O C E N T I </w:t>
            </w:r>
          </w:p>
        </w:tc>
      </w:tr>
      <w:tr w:rsidR="00BC1CB7" w:rsidRPr="00BC1CB7" w14:paraId="0223D309" w14:textId="77777777" w:rsidTr="00CC5EB3">
        <w:trPr>
          <w:cantSplit/>
          <w:trHeight w:val="440"/>
        </w:trPr>
        <w:tc>
          <w:tcPr>
            <w:tcW w:w="496" w:type="dxa"/>
            <w:vMerge/>
          </w:tcPr>
          <w:p w14:paraId="30FF6EA2" w14:textId="77777777" w:rsidR="00BC1CB7" w:rsidRPr="00BC1CB7" w:rsidRDefault="00BC1CB7" w:rsidP="00BC1CB7">
            <w:pPr>
              <w:spacing w:before="120" w:after="0" w:line="240" w:lineRule="auto"/>
              <w:ind w:right="113"/>
              <w:jc w:val="right"/>
              <w:rPr>
                <w:rFonts w:ascii="Arial" w:eastAsia="Times New Roman" w:hAnsi="Arial" w:cs="Times New Roman"/>
                <w:b/>
                <w:sz w:val="20"/>
                <w:szCs w:val="20"/>
                <w:lang w:eastAsia="it-IT"/>
              </w:rPr>
            </w:pP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4415F1" w14:textId="77777777" w:rsidR="00BC1CB7" w:rsidRPr="00BC1CB7" w:rsidRDefault="00BC1CB7" w:rsidP="00BC1CB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it-IT"/>
              </w:rPr>
            </w:pPr>
            <w:r w:rsidRPr="00BC1CB7">
              <w:rPr>
                <w:rFonts w:ascii="Arial" w:eastAsia="Times New Roman" w:hAnsi="Arial" w:cs="Times New Roman"/>
                <w:b/>
                <w:sz w:val="20"/>
                <w:szCs w:val="20"/>
                <w:lang w:eastAsia="it-IT"/>
              </w:rPr>
              <w:t>Nominativo</w:t>
            </w:r>
          </w:p>
        </w:tc>
        <w:tc>
          <w:tcPr>
            <w:tcW w:w="3096" w:type="dxa"/>
            <w:vAlign w:val="center"/>
          </w:tcPr>
          <w:p w14:paraId="190A9745" w14:textId="77777777" w:rsidR="00BC1CB7" w:rsidRPr="00BC1CB7" w:rsidRDefault="00BC1CB7" w:rsidP="00BC1CB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it-IT"/>
              </w:rPr>
            </w:pPr>
            <w:r w:rsidRPr="00BC1CB7">
              <w:rPr>
                <w:rFonts w:ascii="Arial" w:eastAsia="Times New Roman" w:hAnsi="Arial" w:cs="Times New Roman"/>
                <w:b/>
                <w:sz w:val="20"/>
                <w:szCs w:val="20"/>
                <w:lang w:eastAsia="it-IT"/>
              </w:rPr>
              <w:t>Insegnamento/i</w:t>
            </w:r>
          </w:p>
        </w:tc>
        <w:tc>
          <w:tcPr>
            <w:tcW w:w="3094" w:type="dxa"/>
            <w:vAlign w:val="center"/>
          </w:tcPr>
          <w:p w14:paraId="4659E7F1" w14:textId="77777777" w:rsidR="00BC1CB7" w:rsidRPr="00BC1CB7" w:rsidRDefault="00BC1CB7" w:rsidP="00BC1CB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eastAsia="it-IT"/>
              </w:rPr>
            </w:pPr>
            <w:r w:rsidRPr="00BC1CB7">
              <w:rPr>
                <w:rFonts w:ascii="Arial" w:eastAsia="Times New Roman" w:hAnsi="Arial" w:cs="Times New Roman"/>
                <w:b/>
                <w:sz w:val="20"/>
                <w:szCs w:val="20"/>
                <w:lang w:eastAsia="it-IT"/>
              </w:rPr>
              <w:t>Firma</w:t>
            </w:r>
          </w:p>
        </w:tc>
      </w:tr>
      <w:tr w:rsidR="00BC1CB7" w:rsidRPr="00BC1CB7" w14:paraId="3B5B6432" w14:textId="77777777" w:rsidTr="00CC5EB3">
        <w:trPr>
          <w:trHeight w:val="440"/>
        </w:trPr>
        <w:tc>
          <w:tcPr>
            <w:tcW w:w="496" w:type="dxa"/>
          </w:tcPr>
          <w:p w14:paraId="3363A283" w14:textId="77777777" w:rsidR="00BC1CB7" w:rsidRPr="00BC1CB7" w:rsidRDefault="00BC1CB7" w:rsidP="00BC1CB7">
            <w:pPr>
              <w:spacing w:before="120" w:after="0" w:line="240" w:lineRule="auto"/>
              <w:ind w:right="113"/>
              <w:jc w:val="right"/>
              <w:rPr>
                <w:rFonts w:ascii="Arial" w:eastAsia="Times New Roman" w:hAnsi="Arial" w:cs="Times New Roman"/>
                <w:b/>
                <w:sz w:val="20"/>
                <w:szCs w:val="20"/>
                <w:lang w:eastAsia="it-IT"/>
              </w:rPr>
            </w:pPr>
            <w:r w:rsidRPr="00BC1CB7">
              <w:rPr>
                <w:rFonts w:ascii="Arial" w:eastAsia="Times New Roman" w:hAnsi="Arial" w:cs="Times New Roman"/>
                <w:b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14:paraId="105E55CF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96" w:type="dxa"/>
          </w:tcPr>
          <w:p w14:paraId="0E0EA4FE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94" w:type="dxa"/>
          </w:tcPr>
          <w:p w14:paraId="62DC5FFD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</w:tc>
      </w:tr>
      <w:tr w:rsidR="00BC1CB7" w:rsidRPr="00BC1CB7" w14:paraId="544E2AFC" w14:textId="77777777" w:rsidTr="00CC5EB3">
        <w:trPr>
          <w:trHeight w:val="440"/>
        </w:trPr>
        <w:tc>
          <w:tcPr>
            <w:tcW w:w="496" w:type="dxa"/>
          </w:tcPr>
          <w:p w14:paraId="3C1FB299" w14:textId="77777777" w:rsidR="00BC1CB7" w:rsidRPr="00BC1CB7" w:rsidRDefault="00BC1CB7" w:rsidP="00BC1CB7">
            <w:pPr>
              <w:spacing w:before="120" w:after="0" w:line="240" w:lineRule="auto"/>
              <w:ind w:right="113"/>
              <w:jc w:val="right"/>
              <w:rPr>
                <w:rFonts w:ascii="Arial" w:eastAsia="Times New Roman" w:hAnsi="Arial" w:cs="Times New Roman"/>
                <w:b/>
                <w:sz w:val="20"/>
                <w:szCs w:val="20"/>
                <w:lang w:eastAsia="it-IT"/>
              </w:rPr>
            </w:pPr>
            <w:r w:rsidRPr="00BC1CB7">
              <w:rPr>
                <w:rFonts w:ascii="Arial" w:eastAsia="Times New Roman" w:hAnsi="Arial" w:cs="Times New Roman"/>
                <w:b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3090" w:type="dxa"/>
            <w:tcBorders>
              <w:top w:val="single" w:sz="4" w:space="0" w:color="auto"/>
            </w:tcBorders>
          </w:tcPr>
          <w:p w14:paraId="271368A8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96" w:type="dxa"/>
          </w:tcPr>
          <w:p w14:paraId="2EA2BD0A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94" w:type="dxa"/>
          </w:tcPr>
          <w:p w14:paraId="343AF177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</w:tc>
      </w:tr>
      <w:tr w:rsidR="00BC1CB7" w:rsidRPr="00BC1CB7" w14:paraId="490F3300" w14:textId="77777777" w:rsidTr="00CC5EB3">
        <w:trPr>
          <w:trHeight w:val="440"/>
        </w:trPr>
        <w:tc>
          <w:tcPr>
            <w:tcW w:w="496" w:type="dxa"/>
          </w:tcPr>
          <w:p w14:paraId="55D3EDB2" w14:textId="77777777" w:rsidR="00BC1CB7" w:rsidRPr="00BC1CB7" w:rsidRDefault="00BC1CB7" w:rsidP="00BC1CB7">
            <w:pPr>
              <w:spacing w:before="120" w:after="0" w:line="240" w:lineRule="auto"/>
              <w:ind w:right="113"/>
              <w:jc w:val="right"/>
              <w:rPr>
                <w:rFonts w:ascii="Arial" w:eastAsia="Times New Roman" w:hAnsi="Arial" w:cs="Times New Roman"/>
                <w:b/>
                <w:sz w:val="20"/>
                <w:szCs w:val="20"/>
                <w:lang w:eastAsia="it-IT"/>
              </w:rPr>
            </w:pPr>
            <w:r w:rsidRPr="00BC1CB7">
              <w:rPr>
                <w:rFonts w:ascii="Arial" w:eastAsia="Times New Roman" w:hAnsi="Arial" w:cs="Times New Roman"/>
                <w:b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3090" w:type="dxa"/>
          </w:tcPr>
          <w:p w14:paraId="3E52B1F0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96" w:type="dxa"/>
          </w:tcPr>
          <w:p w14:paraId="058109BA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94" w:type="dxa"/>
          </w:tcPr>
          <w:p w14:paraId="425EC743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</w:tc>
      </w:tr>
      <w:tr w:rsidR="00BC1CB7" w:rsidRPr="00BC1CB7" w14:paraId="52B69EB0" w14:textId="77777777" w:rsidTr="00CC5EB3">
        <w:trPr>
          <w:trHeight w:val="440"/>
        </w:trPr>
        <w:tc>
          <w:tcPr>
            <w:tcW w:w="496" w:type="dxa"/>
          </w:tcPr>
          <w:p w14:paraId="672462C9" w14:textId="77777777" w:rsidR="00BC1CB7" w:rsidRPr="00BC1CB7" w:rsidRDefault="00BC1CB7" w:rsidP="00BC1CB7">
            <w:pPr>
              <w:spacing w:before="120" w:after="0" w:line="240" w:lineRule="auto"/>
              <w:ind w:right="113"/>
              <w:jc w:val="right"/>
              <w:rPr>
                <w:rFonts w:ascii="Arial" w:eastAsia="Times New Roman" w:hAnsi="Arial" w:cs="Times New Roman"/>
                <w:b/>
                <w:sz w:val="20"/>
                <w:szCs w:val="20"/>
                <w:lang w:eastAsia="it-IT"/>
              </w:rPr>
            </w:pPr>
            <w:r w:rsidRPr="00BC1CB7">
              <w:rPr>
                <w:rFonts w:ascii="Arial" w:eastAsia="Times New Roman" w:hAnsi="Arial" w:cs="Times New Roman"/>
                <w:b/>
                <w:sz w:val="20"/>
                <w:szCs w:val="20"/>
                <w:lang w:eastAsia="it-IT"/>
              </w:rPr>
              <w:lastRenderedPageBreak/>
              <w:t>4</w:t>
            </w:r>
          </w:p>
        </w:tc>
        <w:tc>
          <w:tcPr>
            <w:tcW w:w="3090" w:type="dxa"/>
          </w:tcPr>
          <w:p w14:paraId="79EEA66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96" w:type="dxa"/>
          </w:tcPr>
          <w:p w14:paraId="537311D7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94" w:type="dxa"/>
          </w:tcPr>
          <w:p w14:paraId="00803D27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</w:tc>
      </w:tr>
      <w:tr w:rsidR="00BC1CB7" w:rsidRPr="00BC1CB7" w14:paraId="65E1B931" w14:textId="77777777" w:rsidTr="00CC5EB3">
        <w:trPr>
          <w:trHeight w:val="440"/>
        </w:trPr>
        <w:tc>
          <w:tcPr>
            <w:tcW w:w="496" w:type="dxa"/>
          </w:tcPr>
          <w:p w14:paraId="42F2B582" w14:textId="77777777" w:rsidR="00BC1CB7" w:rsidRPr="00BC1CB7" w:rsidRDefault="00BC1CB7" w:rsidP="00BC1CB7">
            <w:pPr>
              <w:spacing w:before="120" w:after="0" w:line="240" w:lineRule="auto"/>
              <w:ind w:right="113"/>
              <w:jc w:val="right"/>
              <w:rPr>
                <w:rFonts w:ascii="Arial" w:eastAsia="Times New Roman" w:hAnsi="Arial" w:cs="Times New Roman"/>
                <w:b/>
                <w:sz w:val="20"/>
                <w:szCs w:val="20"/>
                <w:lang w:eastAsia="it-IT"/>
              </w:rPr>
            </w:pPr>
            <w:r w:rsidRPr="00BC1CB7">
              <w:rPr>
                <w:rFonts w:ascii="Arial" w:eastAsia="Times New Roman" w:hAnsi="Arial" w:cs="Times New Roman"/>
                <w:b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3090" w:type="dxa"/>
          </w:tcPr>
          <w:p w14:paraId="742A0CEC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96" w:type="dxa"/>
          </w:tcPr>
          <w:p w14:paraId="0C3EABA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</w:tc>
        <w:tc>
          <w:tcPr>
            <w:tcW w:w="3094" w:type="dxa"/>
          </w:tcPr>
          <w:p w14:paraId="5B4AF68F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</w:tc>
      </w:tr>
    </w:tbl>
    <w:p w14:paraId="1F8A8690" w14:textId="77777777" w:rsidR="00BC1CB7" w:rsidRPr="00BC1CB7" w:rsidRDefault="00BC1CB7" w:rsidP="00BC1CB7">
      <w:pPr>
        <w:spacing w:after="0" w:line="240" w:lineRule="auto"/>
        <w:rPr>
          <w:rFonts w:ascii="Arial" w:eastAsia="Times New Roman" w:hAnsi="Arial" w:cs="Times New Roman"/>
          <w:sz w:val="14"/>
          <w:szCs w:val="20"/>
          <w:lang w:eastAsia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BC1CB7" w:rsidRPr="00BC1CB7" w14:paraId="07781010" w14:textId="77777777" w:rsidTr="00CC5EB3">
        <w:trPr>
          <w:jc w:val="center"/>
        </w:trPr>
        <w:tc>
          <w:tcPr>
            <w:tcW w:w="9778" w:type="dxa"/>
          </w:tcPr>
          <w:p w14:paraId="2058FC29" w14:textId="77777777" w:rsidR="00BC1CB7" w:rsidRPr="00BC1CB7" w:rsidRDefault="00BC1CB7" w:rsidP="00BC1CB7">
            <w:pPr>
              <w:tabs>
                <w:tab w:val="left" w:pos="851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4"/>
                <w:szCs w:val="20"/>
                <w:lang w:eastAsia="it-IT"/>
              </w:rPr>
            </w:pPr>
          </w:p>
          <w:p w14:paraId="10CE6D11" w14:textId="77777777" w:rsidR="00BC1CB7" w:rsidRPr="00BC1CB7" w:rsidRDefault="00BC1CB7" w:rsidP="00BC1CB7">
            <w:pPr>
              <w:tabs>
                <w:tab w:val="left" w:pos="851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sz w:val="16"/>
                <w:szCs w:val="20"/>
                <w:lang w:eastAsia="it-IT"/>
              </w:rPr>
            </w:pPr>
          </w:p>
          <w:p w14:paraId="5A3AD32E" w14:textId="77777777" w:rsidR="00BC1CB7" w:rsidRPr="00BC1CB7" w:rsidRDefault="00BC1CB7" w:rsidP="00BC1CB7">
            <w:pPr>
              <w:tabs>
                <w:tab w:val="left" w:pos="851"/>
              </w:tabs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  <w:r w:rsidRPr="00BC1CB7"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  <w:t>Si attesta che il presente registro è composto da n° ………... pagine per firme di presenza giornaliera allievi</w:t>
            </w:r>
          </w:p>
          <w:p w14:paraId="1DC479C8" w14:textId="77777777" w:rsidR="00BC1CB7" w:rsidRPr="00BC1CB7" w:rsidRDefault="00BC1CB7" w:rsidP="00BC1CB7">
            <w:pPr>
              <w:tabs>
                <w:tab w:val="left" w:pos="851"/>
              </w:tabs>
              <w:spacing w:after="0" w:line="240" w:lineRule="auto"/>
              <w:rPr>
                <w:rFonts w:ascii="Arial" w:eastAsia="Times New Roman" w:hAnsi="Arial" w:cs="Times New Roman"/>
                <w:sz w:val="18"/>
                <w:szCs w:val="20"/>
                <w:lang w:eastAsia="it-IT"/>
              </w:rPr>
            </w:pPr>
          </w:p>
          <w:p w14:paraId="1580C0FB" w14:textId="77777777" w:rsidR="00BC1CB7" w:rsidRPr="00BC1CB7" w:rsidRDefault="00BC1CB7" w:rsidP="00BC1CB7">
            <w:pPr>
              <w:tabs>
                <w:tab w:val="left" w:pos="851"/>
                <w:tab w:val="left" w:pos="4962"/>
              </w:tabs>
              <w:spacing w:after="0" w:line="240" w:lineRule="auto"/>
              <w:rPr>
                <w:rFonts w:ascii="Arial" w:eastAsia="Times New Roman" w:hAnsi="Arial" w:cs="Times New Roman"/>
                <w:sz w:val="14"/>
                <w:szCs w:val="20"/>
                <w:lang w:eastAsia="it-IT"/>
              </w:rPr>
            </w:pPr>
          </w:p>
        </w:tc>
      </w:tr>
    </w:tbl>
    <w:p w14:paraId="240CF61A" w14:textId="77777777" w:rsidR="00BC1CB7" w:rsidRPr="00BC1CB7" w:rsidRDefault="00BC1CB7" w:rsidP="00BC1CB7">
      <w:pPr>
        <w:spacing w:after="0" w:line="240" w:lineRule="auto"/>
        <w:rPr>
          <w:rFonts w:ascii="Arial" w:eastAsia="Times New Roman" w:hAnsi="Arial" w:cs="Times New Roman"/>
          <w:sz w:val="18"/>
          <w:szCs w:val="20"/>
          <w:lang w:eastAsia="it-IT"/>
        </w:rPr>
      </w:pPr>
    </w:p>
    <w:tbl>
      <w:tblPr>
        <w:tblW w:w="98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4819"/>
      </w:tblGrid>
      <w:tr w:rsidR="00BC1CB7" w:rsidRPr="00BC1CB7" w14:paraId="0A89D3D0" w14:textId="77777777" w:rsidTr="00CC5EB3">
        <w:trPr>
          <w:trHeight w:val="400"/>
        </w:trPr>
        <w:tc>
          <w:tcPr>
            <w:tcW w:w="5032" w:type="dxa"/>
            <w:vAlign w:val="center"/>
          </w:tcPr>
          <w:p w14:paraId="204A1771" w14:textId="77777777" w:rsidR="00BC1CB7" w:rsidRPr="00BC1CB7" w:rsidRDefault="00BC1CB7" w:rsidP="00BC1CB7">
            <w:pPr>
              <w:spacing w:before="60"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  <w:p w14:paraId="55721547" w14:textId="77777777" w:rsidR="00BC1CB7" w:rsidRPr="00BC1CB7" w:rsidRDefault="00BC1CB7" w:rsidP="00BC1CB7">
            <w:pPr>
              <w:spacing w:before="60"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  <w:p w14:paraId="14A72CB9" w14:textId="77777777" w:rsidR="00BC1CB7" w:rsidRPr="00BC1CB7" w:rsidRDefault="00BC1CB7" w:rsidP="00BC1CB7">
            <w:pPr>
              <w:spacing w:before="60"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  <w:r w:rsidRPr="00BC1CB7"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  <w:t xml:space="preserve">Nome e cognome  Responsabile </w:t>
            </w:r>
          </w:p>
          <w:p w14:paraId="6C6B6635" w14:textId="77777777" w:rsidR="00BC1CB7" w:rsidRPr="00BC1CB7" w:rsidRDefault="00BC1CB7" w:rsidP="00BC1CB7">
            <w:pPr>
              <w:spacing w:before="60"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  <w:r w:rsidRPr="00BC1CB7"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  <w:t>___________________________</w:t>
            </w:r>
          </w:p>
          <w:p w14:paraId="6F3CF783" w14:textId="77777777" w:rsidR="00BC1CB7" w:rsidRPr="00BC1CB7" w:rsidRDefault="00BC1CB7" w:rsidP="00BC1CB7">
            <w:pPr>
              <w:spacing w:before="60" w:after="0" w:line="240" w:lineRule="auto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  <w:r w:rsidRPr="00BC1CB7"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  <w:t xml:space="preserve">       (in stampatello)</w:t>
            </w:r>
          </w:p>
        </w:tc>
        <w:tc>
          <w:tcPr>
            <w:tcW w:w="4819" w:type="dxa"/>
            <w:vAlign w:val="center"/>
          </w:tcPr>
          <w:p w14:paraId="10F04AF6" w14:textId="77777777" w:rsidR="00BC1CB7" w:rsidRPr="00BC1CB7" w:rsidRDefault="00BC1CB7" w:rsidP="00BC1CB7">
            <w:pPr>
              <w:spacing w:before="60"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  <w:p w14:paraId="6D788845" w14:textId="77777777" w:rsidR="00BC1CB7" w:rsidRPr="00BC1CB7" w:rsidRDefault="00BC1CB7" w:rsidP="00BC1CB7">
            <w:pPr>
              <w:spacing w:before="60"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  <w:r w:rsidRPr="00BC1CB7"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  <w:t>Firma</w:t>
            </w:r>
          </w:p>
          <w:p w14:paraId="4410B527" w14:textId="77777777" w:rsidR="00BC1CB7" w:rsidRPr="00BC1CB7" w:rsidRDefault="00BC1CB7" w:rsidP="00BC1CB7">
            <w:pPr>
              <w:spacing w:before="60"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  <w:p w14:paraId="50027D32" w14:textId="77777777" w:rsidR="00BC1CB7" w:rsidRPr="00BC1CB7" w:rsidRDefault="00BC1CB7" w:rsidP="00BC1CB7">
            <w:pPr>
              <w:spacing w:before="60"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  <w:r w:rsidRPr="00BC1CB7"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  <w:t>…………………………………………</w:t>
            </w:r>
          </w:p>
        </w:tc>
      </w:tr>
      <w:tr w:rsidR="00BC1CB7" w:rsidRPr="00BC1CB7" w14:paraId="054C6B85" w14:textId="77777777" w:rsidTr="00CC5EB3">
        <w:trPr>
          <w:trHeight w:val="624"/>
        </w:trPr>
        <w:tc>
          <w:tcPr>
            <w:tcW w:w="5032" w:type="dxa"/>
            <w:vAlign w:val="bottom"/>
          </w:tcPr>
          <w:p w14:paraId="648F9493" w14:textId="77777777" w:rsidR="00BC1CB7" w:rsidRPr="00BC1CB7" w:rsidRDefault="00BC1CB7" w:rsidP="00BC1CB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819" w:type="dxa"/>
            <w:vAlign w:val="bottom"/>
          </w:tcPr>
          <w:p w14:paraId="7343A636" w14:textId="77777777" w:rsidR="00BC1CB7" w:rsidRPr="00BC1CB7" w:rsidRDefault="00BC1CB7" w:rsidP="00BC1CB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eastAsia="it-IT"/>
              </w:rPr>
            </w:pPr>
          </w:p>
        </w:tc>
      </w:tr>
    </w:tbl>
    <w:p w14:paraId="5FC57135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3494D852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4D3B8201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7EF72D63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6B9524AD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53ACE879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2B5F4BE4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01EF2CD1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4F97103D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7156C47C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28BCAF1A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69963B34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436A3406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5C5AA6DD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1CC06094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1B45BDA6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5D893F67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755231CC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6D4D6813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4D9EA29A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59D0D7F8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3BFA1FC2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05A12714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1264D654" w14:textId="77777777" w:rsidR="00BC1CB7" w:rsidRPr="00BC1CB7" w:rsidRDefault="00BC1CB7" w:rsidP="00BC1CB7">
      <w:pPr>
        <w:spacing w:before="60" w:after="0" w:line="240" w:lineRule="auto"/>
        <w:rPr>
          <w:rFonts w:ascii="Arial" w:eastAsia="Times New Roman" w:hAnsi="Arial" w:cs="Times New Roman"/>
          <w:sz w:val="8"/>
          <w:szCs w:val="20"/>
          <w:lang w:eastAsia="it-IT"/>
        </w:rPr>
      </w:pPr>
    </w:p>
    <w:p w14:paraId="417F0080" w14:textId="77777777" w:rsidR="00BC1CB7" w:rsidRPr="00BC1CB7" w:rsidRDefault="00BC1CB7" w:rsidP="00BC1CB7">
      <w:pPr>
        <w:tabs>
          <w:tab w:val="left" w:pos="2835"/>
          <w:tab w:val="left" w:pos="3686"/>
        </w:tabs>
        <w:spacing w:after="0" w:line="240" w:lineRule="auto"/>
        <w:rPr>
          <w:rFonts w:ascii="Arial" w:eastAsia="Times New Roman" w:hAnsi="Arial" w:cs="Times New Roman"/>
          <w:b/>
          <w:sz w:val="20"/>
          <w:szCs w:val="20"/>
          <w:lang w:eastAsia="it-IT"/>
        </w:rPr>
        <w:sectPr w:rsidR="00BC1CB7" w:rsidRPr="00BC1CB7">
          <w:headerReference w:type="default" r:id="rId8"/>
          <w:pgSz w:w="11906" w:h="16838"/>
          <w:pgMar w:top="567" w:right="1134" w:bottom="851" w:left="1134" w:header="0" w:footer="567" w:gutter="0"/>
          <w:cols w:space="720"/>
        </w:sectPr>
      </w:pPr>
    </w:p>
    <w:p w14:paraId="4042F9E1" w14:textId="77777777" w:rsidR="00BC1CB7" w:rsidRPr="00BC1CB7" w:rsidRDefault="00BC1CB7" w:rsidP="00BC1CB7">
      <w:pPr>
        <w:spacing w:after="0" w:line="240" w:lineRule="auto"/>
        <w:jc w:val="center"/>
        <w:rPr>
          <w:rFonts w:ascii="Arial" w:eastAsia="Times New Roman" w:hAnsi="Arial" w:cs="Times New Roman"/>
          <w:b/>
          <w:sz w:val="36"/>
          <w:szCs w:val="20"/>
          <w:lang w:eastAsia="it-IT"/>
        </w:rPr>
      </w:pPr>
      <w:r w:rsidRPr="00BC1CB7">
        <w:rPr>
          <w:rFonts w:ascii="Arial" w:eastAsia="Times New Roman" w:hAnsi="Arial" w:cs="Times New Roman"/>
          <w:b/>
          <w:sz w:val="36"/>
          <w:szCs w:val="20"/>
          <w:lang w:eastAsia="it-IT"/>
        </w:rPr>
        <w:lastRenderedPageBreak/>
        <w:t>PRESENZE GIORNALIERE ALLIEVI</w:t>
      </w:r>
    </w:p>
    <w:p w14:paraId="6478FC3C" w14:textId="77777777" w:rsidR="00BC1CB7" w:rsidRPr="00BC1CB7" w:rsidRDefault="00BC1CB7" w:rsidP="00BC1CB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it-IT"/>
        </w:rPr>
      </w:pPr>
      <w:r w:rsidRPr="00BC1CB7">
        <w:rPr>
          <w:rFonts w:ascii="Arial" w:eastAsia="Times New Roman" w:hAnsi="Arial" w:cs="Times New Roman"/>
          <w:b/>
          <w:sz w:val="36"/>
          <w:szCs w:val="20"/>
          <w:lang w:eastAsia="it-IT"/>
        </w:rPr>
        <w:t xml:space="preserve"> </w:t>
      </w:r>
    </w:p>
    <w:p w14:paraId="10717F4A" w14:textId="77777777" w:rsidR="00BC1CB7" w:rsidRPr="00BC1CB7" w:rsidRDefault="00BC1CB7" w:rsidP="00BC1CB7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BC1CB7"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  <w:t>MESE:………………….</w:t>
      </w:r>
    </w:p>
    <w:p w14:paraId="6D2CE62A" w14:textId="5A9AB303" w:rsidR="00BC1CB7" w:rsidRPr="00BC1CB7" w:rsidRDefault="00BC1CB7" w:rsidP="00BC1CB7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19"/>
          <w:szCs w:val="19"/>
          <w:lang w:eastAsia="it-IT"/>
        </w:rPr>
      </w:pPr>
      <w:r w:rsidRPr="00BC1CB7">
        <w:rPr>
          <w:rFonts w:ascii="Times New Roman" w:eastAsia="Times New Roman" w:hAnsi="Times New Roman" w:cs="Times New Roman"/>
          <w:b/>
          <w:sz w:val="19"/>
          <w:szCs w:val="19"/>
          <w:lang w:eastAsia="it-IT"/>
        </w:rPr>
        <w:t>PRESENZE DEL GIORNO ……………………………………………………|  20</w:t>
      </w:r>
      <w:r w:rsidR="002E78C9">
        <w:rPr>
          <w:rFonts w:ascii="Times New Roman" w:eastAsia="Times New Roman" w:hAnsi="Times New Roman" w:cs="Times New Roman"/>
          <w:b/>
          <w:sz w:val="19"/>
          <w:szCs w:val="19"/>
          <w:lang w:eastAsia="it-IT"/>
        </w:rPr>
        <w:t>2</w:t>
      </w:r>
      <w:r w:rsidR="00507A5C">
        <w:rPr>
          <w:rFonts w:ascii="Times New Roman" w:eastAsia="Times New Roman" w:hAnsi="Times New Roman" w:cs="Times New Roman"/>
          <w:b/>
          <w:sz w:val="19"/>
          <w:szCs w:val="19"/>
          <w:lang w:eastAsia="it-IT"/>
        </w:rPr>
        <w:t>3</w:t>
      </w:r>
      <w:r w:rsidRPr="00BC1CB7">
        <w:rPr>
          <w:rFonts w:ascii="Times New Roman" w:eastAsia="Times New Roman" w:hAnsi="Times New Roman" w:cs="Times New Roman"/>
          <w:b/>
          <w:sz w:val="19"/>
          <w:szCs w:val="19"/>
          <w:lang w:eastAsia="it-IT"/>
        </w:rPr>
        <w:t xml:space="preserve">           pag. n° ….………</w:t>
      </w:r>
    </w:p>
    <w:tbl>
      <w:tblPr>
        <w:tblpPr w:leftFromText="141" w:rightFromText="141" w:vertAnchor="text" w:horzAnchor="margin" w:tblpXSpec="center" w:tblpY="44"/>
        <w:tblW w:w="1077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"/>
        <w:gridCol w:w="160"/>
        <w:gridCol w:w="3256"/>
        <w:gridCol w:w="3130"/>
        <w:gridCol w:w="3745"/>
      </w:tblGrid>
      <w:tr w:rsidR="00BC1CB7" w:rsidRPr="00BC1CB7" w14:paraId="6D513674" w14:textId="77777777" w:rsidTr="00CC5EB3">
        <w:trPr>
          <w:cantSplit/>
          <w:trHeight w:val="260"/>
        </w:trPr>
        <w:tc>
          <w:tcPr>
            <w:tcW w:w="482" w:type="dxa"/>
            <w:vMerge w:val="restart"/>
            <w:tcBorders>
              <w:top w:val="single" w:sz="18" w:space="0" w:color="auto"/>
            </w:tcBorders>
            <w:textDirection w:val="btLr"/>
          </w:tcPr>
          <w:p w14:paraId="6E86C082" w14:textId="77777777" w:rsidR="00BC1CB7" w:rsidRPr="00BC1CB7" w:rsidRDefault="00BC1CB7" w:rsidP="00BC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5"/>
                <w:szCs w:val="15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5"/>
                <w:szCs w:val="15"/>
                <w:lang w:eastAsia="it-IT"/>
              </w:rPr>
              <w:t>N° d’ord.</w:t>
            </w:r>
          </w:p>
        </w:tc>
        <w:tc>
          <w:tcPr>
            <w:tcW w:w="160" w:type="dxa"/>
            <w:vMerge w:val="restart"/>
            <w:tcBorders>
              <w:top w:val="single" w:sz="18" w:space="0" w:color="auto"/>
            </w:tcBorders>
            <w:textDirection w:val="btLr"/>
          </w:tcPr>
          <w:p w14:paraId="429420C1" w14:textId="77777777" w:rsidR="00BC1CB7" w:rsidRPr="00BC1CB7" w:rsidRDefault="00BC1CB7" w:rsidP="00BC1C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5"/>
                <w:szCs w:val="15"/>
                <w:lang w:eastAsia="it-IT"/>
              </w:rPr>
            </w:pPr>
          </w:p>
        </w:tc>
        <w:tc>
          <w:tcPr>
            <w:tcW w:w="6386" w:type="dxa"/>
            <w:gridSpan w:val="2"/>
            <w:tcBorders>
              <w:top w:val="single" w:sz="18" w:space="0" w:color="auto"/>
              <w:bottom w:val="nil"/>
              <w:right w:val="single" w:sz="8" w:space="0" w:color="auto"/>
            </w:tcBorders>
          </w:tcPr>
          <w:p w14:paraId="47B96ABF" w14:textId="77777777" w:rsidR="00BC1CB7" w:rsidRPr="00BC1CB7" w:rsidRDefault="00BC1CB7" w:rsidP="00BC1CB7">
            <w:pPr>
              <w:keepNext/>
              <w:spacing w:before="4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FIRME ALLIEVI</w:t>
            </w:r>
          </w:p>
        </w:tc>
        <w:tc>
          <w:tcPr>
            <w:tcW w:w="3745" w:type="dxa"/>
            <w:vMerge w:val="restart"/>
            <w:tcBorders>
              <w:top w:val="single" w:sz="18" w:space="0" w:color="auto"/>
              <w:left w:val="nil"/>
              <w:bottom w:val="single" w:sz="8" w:space="0" w:color="auto"/>
            </w:tcBorders>
          </w:tcPr>
          <w:p w14:paraId="2F410B09" w14:textId="77777777" w:rsidR="00BC1CB7" w:rsidRPr="00BC1CB7" w:rsidRDefault="00BC1CB7" w:rsidP="00BC1CB7">
            <w:pPr>
              <w:keepNext/>
              <w:spacing w:before="160"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PROGRAMMA SVOLTO</w:t>
            </w:r>
          </w:p>
        </w:tc>
      </w:tr>
      <w:tr w:rsidR="00BC1CB7" w:rsidRPr="00BC1CB7" w14:paraId="0CB735F1" w14:textId="77777777" w:rsidTr="00CC5EB3">
        <w:trPr>
          <w:cantSplit/>
          <w:trHeight w:val="260"/>
        </w:trPr>
        <w:tc>
          <w:tcPr>
            <w:tcW w:w="482" w:type="dxa"/>
            <w:vMerge/>
            <w:tcBorders>
              <w:bottom w:val="single" w:sz="8" w:space="0" w:color="auto"/>
            </w:tcBorders>
          </w:tcPr>
          <w:p w14:paraId="5FA2E657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160" w:type="dxa"/>
            <w:vMerge/>
            <w:tcBorders>
              <w:bottom w:val="single" w:sz="8" w:space="0" w:color="auto"/>
            </w:tcBorders>
          </w:tcPr>
          <w:p w14:paraId="076B8E85" w14:textId="77777777" w:rsidR="00BC1CB7" w:rsidRPr="00BC1CB7" w:rsidRDefault="00BC1CB7" w:rsidP="00BC1C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44741E8" w14:textId="77777777" w:rsidR="00BC1CB7" w:rsidRPr="00BC1CB7" w:rsidRDefault="00BC1CB7" w:rsidP="00BC1C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Cognome e nome</w:t>
            </w:r>
          </w:p>
        </w:tc>
        <w:tc>
          <w:tcPr>
            <w:tcW w:w="3130" w:type="dxa"/>
            <w:tcBorders>
              <w:top w:val="single" w:sz="6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CB846F5" w14:textId="77777777" w:rsidR="00BC1CB7" w:rsidRPr="00BC1CB7" w:rsidRDefault="00BC1CB7" w:rsidP="00BC1CB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Firma</w:t>
            </w:r>
          </w:p>
        </w:tc>
        <w:tc>
          <w:tcPr>
            <w:tcW w:w="3745" w:type="dxa"/>
            <w:vMerge/>
            <w:tcBorders>
              <w:top w:val="single" w:sz="6" w:space="0" w:color="auto"/>
              <w:left w:val="nil"/>
              <w:bottom w:val="nil"/>
            </w:tcBorders>
          </w:tcPr>
          <w:p w14:paraId="44871180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413435D3" w14:textId="77777777" w:rsidTr="00CC5EB3">
        <w:trPr>
          <w:cantSplit/>
          <w:trHeight w:val="440"/>
        </w:trPr>
        <w:tc>
          <w:tcPr>
            <w:tcW w:w="482" w:type="dxa"/>
            <w:tcBorders>
              <w:top w:val="nil"/>
              <w:bottom w:val="nil"/>
            </w:tcBorders>
          </w:tcPr>
          <w:p w14:paraId="6B9D1B3E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1</w:t>
            </w:r>
          </w:p>
        </w:tc>
        <w:tc>
          <w:tcPr>
            <w:tcW w:w="160" w:type="dxa"/>
            <w:tcBorders>
              <w:top w:val="nil"/>
              <w:bottom w:val="nil"/>
            </w:tcBorders>
          </w:tcPr>
          <w:p w14:paraId="052AF850" w14:textId="77777777" w:rsidR="00BC1CB7" w:rsidRPr="00BC1CB7" w:rsidRDefault="00BC1CB7" w:rsidP="00BC1CB7">
            <w:pPr>
              <w:spacing w:before="80"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14:paraId="5C84BFFF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nil"/>
              <w:bottom w:val="nil"/>
              <w:right w:val="single" w:sz="8" w:space="0" w:color="auto"/>
            </w:tcBorders>
          </w:tcPr>
          <w:p w14:paraId="6BC6768C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 w:val="restart"/>
            <w:tcBorders>
              <w:top w:val="single" w:sz="8" w:space="0" w:color="auto"/>
              <w:left w:val="nil"/>
            </w:tcBorders>
          </w:tcPr>
          <w:p w14:paraId="37BEBBB1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  <w:p w14:paraId="2B333F42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Modulo/Fase:</w:t>
            </w:r>
          </w:p>
          <w:p w14:paraId="680E852A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………………………………………</w:t>
            </w:r>
          </w:p>
          <w:p w14:paraId="10179352" w14:textId="77777777" w:rsidR="00BC1CB7" w:rsidRPr="00BC1CB7" w:rsidRDefault="00BC1CB7" w:rsidP="00BC1CB7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Argomenti:</w:t>
            </w:r>
          </w:p>
          <w:p w14:paraId="737B7C50" w14:textId="77777777" w:rsidR="00BC1CB7" w:rsidRPr="00BC1CB7" w:rsidRDefault="00BC1CB7" w:rsidP="00BC1CB7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14:paraId="635D0CDC" w14:textId="77777777" w:rsidR="00BC1CB7" w:rsidRPr="00BC1CB7" w:rsidRDefault="00BC1CB7" w:rsidP="00BC1CB7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………………………………………</w:t>
            </w:r>
          </w:p>
          <w:p w14:paraId="03C3413F" w14:textId="77777777" w:rsidR="00BC1CB7" w:rsidRPr="00BC1CB7" w:rsidRDefault="00BC1CB7" w:rsidP="00BC1CB7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4AAC1E2" w14:textId="77777777" w:rsidR="00BC1CB7" w:rsidRPr="00BC1CB7" w:rsidRDefault="00BC1CB7" w:rsidP="00BC1CB7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………………………………………</w:t>
            </w:r>
          </w:p>
          <w:p w14:paraId="55DCFD8D" w14:textId="77777777" w:rsidR="00BC1CB7" w:rsidRPr="00BC1CB7" w:rsidRDefault="00BC1CB7" w:rsidP="00BC1CB7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19F7ED35" w14:textId="77777777" w:rsidR="00BC1CB7" w:rsidRPr="00BC1CB7" w:rsidRDefault="00BC1CB7" w:rsidP="00BC1CB7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………………………………………</w:t>
            </w:r>
          </w:p>
          <w:p w14:paraId="5753BBB5" w14:textId="77777777" w:rsidR="00BC1CB7" w:rsidRPr="00BC1CB7" w:rsidRDefault="00BC1CB7" w:rsidP="00BC1CB7">
            <w:pPr>
              <w:spacing w:after="12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4254E419" w14:textId="77777777" w:rsidR="00BC1CB7" w:rsidRPr="00BC1CB7" w:rsidRDefault="00BC1CB7" w:rsidP="00BC1CB7">
            <w:pPr>
              <w:spacing w:after="12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Orario:</w:t>
            </w:r>
          </w:p>
          <w:p w14:paraId="4DBF68A6" w14:textId="77777777" w:rsidR="00BC1CB7" w:rsidRPr="00BC1CB7" w:rsidRDefault="00BC1CB7" w:rsidP="00BC1CB7">
            <w:pPr>
              <w:spacing w:after="12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dalle …………… alle ……………..</w:t>
            </w:r>
          </w:p>
          <w:p w14:paraId="431E92C7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06F1BA68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L’insegnante:</w:t>
            </w:r>
          </w:p>
          <w:p w14:paraId="0288E0A8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581F3B56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……………………………...............</w:t>
            </w:r>
          </w:p>
        </w:tc>
      </w:tr>
      <w:tr w:rsidR="00BC1CB7" w:rsidRPr="00BC1CB7" w14:paraId="63D136A7" w14:textId="77777777" w:rsidTr="00CC5EB3">
        <w:trPr>
          <w:cantSplit/>
          <w:trHeight w:val="440"/>
        </w:trPr>
        <w:tc>
          <w:tcPr>
            <w:tcW w:w="482" w:type="dxa"/>
            <w:tcBorders>
              <w:top w:val="dotted" w:sz="4" w:space="0" w:color="auto"/>
              <w:bottom w:val="nil"/>
            </w:tcBorders>
          </w:tcPr>
          <w:p w14:paraId="0B01B97F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2</w:t>
            </w:r>
          </w:p>
        </w:tc>
        <w:tc>
          <w:tcPr>
            <w:tcW w:w="160" w:type="dxa"/>
            <w:tcBorders>
              <w:top w:val="dotted" w:sz="4" w:space="0" w:color="auto"/>
              <w:bottom w:val="nil"/>
            </w:tcBorders>
          </w:tcPr>
          <w:p w14:paraId="5C35E872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dotted" w:sz="4" w:space="0" w:color="auto"/>
              <w:bottom w:val="nil"/>
            </w:tcBorders>
          </w:tcPr>
          <w:p w14:paraId="1B2336CE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dotted" w:sz="4" w:space="0" w:color="auto"/>
              <w:bottom w:val="nil"/>
              <w:right w:val="single" w:sz="8" w:space="0" w:color="auto"/>
            </w:tcBorders>
          </w:tcPr>
          <w:p w14:paraId="30FA4B10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</w:tcBorders>
          </w:tcPr>
          <w:p w14:paraId="0D1E7092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49831C90" w14:textId="77777777" w:rsidTr="00CC5EB3">
        <w:trPr>
          <w:cantSplit/>
          <w:trHeight w:val="440"/>
        </w:trPr>
        <w:tc>
          <w:tcPr>
            <w:tcW w:w="482" w:type="dxa"/>
            <w:tcBorders>
              <w:top w:val="dotted" w:sz="4" w:space="0" w:color="auto"/>
              <w:bottom w:val="nil"/>
            </w:tcBorders>
          </w:tcPr>
          <w:p w14:paraId="6C2A858C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3</w:t>
            </w:r>
          </w:p>
        </w:tc>
        <w:tc>
          <w:tcPr>
            <w:tcW w:w="160" w:type="dxa"/>
            <w:tcBorders>
              <w:top w:val="dotted" w:sz="4" w:space="0" w:color="auto"/>
              <w:bottom w:val="nil"/>
            </w:tcBorders>
          </w:tcPr>
          <w:p w14:paraId="365246BE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dotted" w:sz="4" w:space="0" w:color="auto"/>
              <w:bottom w:val="nil"/>
            </w:tcBorders>
          </w:tcPr>
          <w:p w14:paraId="0D70BCAB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dotted" w:sz="4" w:space="0" w:color="auto"/>
              <w:bottom w:val="nil"/>
              <w:right w:val="single" w:sz="8" w:space="0" w:color="auto"/>
            </w:tcBorders>
          </w:tcPr>
          <w:p w14:paraId="3902B733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</w:tcBorders>
          </w:tcPr>
          <w:p w14:paraId="383AF984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6B2347B9" w14:textId="77777777" w:rsidTr="00CC5EB3">
        <w:trPr>
          <w:cantSplit/>
          <w:trHeight w:val="440"/>
        </w:trPr>
        <w:tc>
          <w:tcPr>
            <w:tcW w:w="482" w:type="dxa"/>
            <w:tcBorders>
              <w:top w:val="dotted" w:sz="4" w:space="0" w:color="auto"/>
              <w:bottom w:val="nil"/>
            </w:tcBorders>
          </w:tcPr>
          <w:p w14:paraId="45EB9176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4</w:t>
            </w:r>
          </w:p>
        </w:tc>
        <w:tc>
          <w:tcPr>
            <w:tcW w:w="160" w:type="dxa"/>
            <w:tcBorders>
              <w:top w:val="dotted" w:sz="4" w:space="0" w:color="auto"/>
              <w:bottom w:val="nil"/>
            </w:tcBorders>
          </w:tcPr>
          <w:p w14:paraId="79382AD7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dotted" w:sz="4" w:space="0" w:color="auto"/>
              <w:bottom w:val="nil"/>
            </w:tcBorders>
          </w:tcPr>
          <w:p w14:paraId="7AD0652D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dotted" w:sz="4" w:space="0" w:color="auto"/>
              <w:bottom w:val="nil"/>
              <w:right w:val="single" w:sz="8" w:space="0" w:color="auto"/>
            </w:tcBorders>
          </w:tcPr>
          <w:p w14:paraId="27C65EEB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</w:tcBorders>
          </w:tcPr>
          <w:p w14:paraId="003422AF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64BDA81F" w14:textId="77777777" w:rsidTr="00CC5EB3">
        <w:trPr>
          <w:cantSplit/>
          <w:trHeight w:val="440"/>
        </w:trPr>
        <w:tc>
          <w:tcPr>
            <w:tcW w:w="482" w:type="dxa"/>
            <w:tcBorders>
              <w:top w:val="dotted" w:sz="4" w:space="0" w:color="auto"/>
              <w:bottom w:val="nil"/>
            </w:tcBorders>
          </w:tcPr>
          <w:p w14:paraId="43836E3B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5</w:t>
            </w:r>
          </w:p>
        </w:tc>
        <w:tc>
          <w:tcPr>
            <w:tcW w:w="160" w:type="dxa"/>
            <w:tcBorders>
              <w:top w:val="dotted" w:sz="4" w:space="0" w:color="auto"/>
              <w:bottom w:val="nil"/>
            </w:tcBorders>
          </w:tcPr>
          <w:p w14:paraId="2428B68F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dotted" w:sz="4" w:space="0" w:color="auto"/>
              <w:bottom w:val="nil"/>
            </w:tcBorders>
          </w:tcPr>
          <w:p w14:paraId="48F05FB8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dotted" w:sz="4" w:space="0" w:color="auto"/>
              <w:bottom w:val="nil"/>
              <w:right w:val="single" w:sz="8" w:space="0" w:color="auto"/>
            </w:tcBorders>
          </w:tcPr>
          <w:p w14:paraId="4894F288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</w:tcBorders>
          </w:tcPr>
          <w:p w14:paraId="15291956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609245CC" w14:textId="77777777" w:rsidTr="00CC5EB3">
        <w:trPr>
          <w:cantSplit/>
          <w:trHeight w:val="440"/>
        </w:trPr>
        <w:tc>
          <w:tcPr>
            <w:tcW w:w="482" w:type="dxa"/>
            <w:tcBorders>
              <w:top w:val="dotted" w:sz="4" w:space="0" w:color="auto"/>
              <w:bottom w:val="nil"/>
            </w:tcBorders>
          </w:tcPr>
          <w:p w14:paraId="5AE789B9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6</w:t>
            </w:r>
          </w:p>
        </w:tc>
        <w:tc>
          <w:tcPr>
            <w:tcW w:w="160" w:type="dxa"/>
            <w:tcBorders>
              <w:top w:val="dotted" w:sz="4" w:space="0" w:color="auto"/>
              <w:bottom w:val="nil"/>
            </w:tcBorders>
          </w:tcPr>
          <w:p w14:paraId="7F9B5D96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dotted" w:sz="4" w:space="0" w:color="auto"/>
              <w:bottom w:val="nil"/>
            </w:tcBorders>
          </w:tcPr>
          <w:p w14:paraId="06624C77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dotted" w:sz="4" w:space="0" w:color="auto"/>
              <w:bottom w:val="nil"/>
              <w:right w:val="single" w:sz="8" w:space="0" w:color="auto"/>
            </w:tcBorders>
          </w:tcPr>
          <w:p w14:paraId="041C2635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</w:tcBorders>
          </w:tcPr>
          <w:p w14:paraId="46F282D7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57E58636" w14:textId="77777777" w:rsidTr="00CC5EB3">
        <w:trPr>
          <w:cantSplit/>
          <w:trHeight w:val="440"/>
        </w:trPr>
        <w:tc>
          <w:tcPr>
            <w:tcW w:w="482" w:type="dxa"/>
            <w:tcBorders>
              <w:top w:val="dotted" w:sz="4" w:space="0" w:color="auto"/>
              <w:bottom w:val="nil"/>
            </w:tcBorders>
          </w:tcPr>
          <w:p w14:paraId="668C9F30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7</w:t>
            </w:r>
          </w:p>
        </w:tc>
        <w:tc>
          <w:tcPr>
            <w:tcW w:w="160" w:type="dxa"/>
            <w:tcBorders>
              <w:top w:val="dotted" w:sz="4" w:space="0" w:color="auto"/>
              <w:bottom w:val="nil"/>
            </w:tcBorders>
          </w:tcPr>
          <w:p w14:paraId="3BC3ECD9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dotted" w:sz="4" w:space="0" w:color="auto"/>
              <w:bottom w:val="nil"/>
            </w:tcBorders>
          </w:tcPr>
          <w:p w14:paraId="666216B3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dotted" w:sz="4" w:space="0" w:color="auto"/>
              <w:bottom w:val="nil"/>
              <w:right w:val="single" w:sz="8" w:space="0" w:color="auto"/>
            </w:tcBorders>
          </w:tcPr>
          <w:p w14:paraId="5C0DB102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</w:tcBorders>
          </w:tcPr>
          <w:p w14:paraId="144C8DB8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7375F1AC" w14:textId="77777777" w:rsidTr="00CC5EB3">
        <w:trPr>
          <w:cantSplit/>
          <w:trHeight w:val="440"/>
        </w:trPr>
        <w:tc>
          <w:tcPr>
            <w:tcW w:w="482" w:type="dxa"/>
            <w:tcBorders>
              <w:top w:val="dotted" w:sz="4" w:space="0" w:color="auto"/>
              <w:bottom w:val="dotted" w:sz="4" w:space="0" w:color="auto"/>
            </w:tcBorders>
          </w:tcPr>
          <w:p w14:paraId="1B5AB291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8</w:t>
            </w:r>
          </w:p>
        </w:tc>
        <w:tc>
          <w:tcPr>
            <w:tcW w:w="160" w:type="dxa"/>
            <w:tcBorders>
              <w:top w:val="dotted" w:sz="4" w:space="0" w:color="auto"/>
              <w:bottom w:val="dotted" w:sz="4" w:space="0" w:color="auto"/>
            </w:tcBorders>
          </w:tcPr>
          <w:p w14:paraId="01811C34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dotted" w:sz="4" w:space="0" w:color="auto"/>
              <w:bottom w:val="dotted" w:sz="4" w:space="0" w:color="auto"/>
            </w:tcBorders>
          </w:tcPr>
          <w:p w14:paraId="51239ADB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5DF8A497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</w:tcBorders>
          </w:tcPr>
          <w:p w14:paraId="26CF22C7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64820EA3" w14:textId="77777777" w:rsidTr="00CC5EB3">
        <w:trPr>
          <w:cantSplit/>
          <w:trHeight w:val="440"/>
        </w:trPr>
        <w:tc>
          <w:tcPr>
            <w:tcW w:w="482" w:type="dxa"/>
            <w:tcBorders>
              <w:top w:val="nil"/>
              <w:bottom w:val="nil"/>
            </w:tcBorders>
          </w:tcPr>
          <w:p w14:paraId="0EC55B55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9</w:t>
            </w:r>
          </w:p>
        </w:tc>
        <w:tc>
          <w:tcPr>
            <w:tcW w:w="160" w:type="dxa"/>
            <w:tcBorders>
              <w:top w:val="nil"/>
              <w:bottom w:val="nil"/>
            </w:tcBorders>
          </w:tcPr>
          <w:p w14:paraId="444D8B7E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nil"/>
              <w:bottom w:val="nil"/>
            </w:tcBorders>
          </w:tcPr>
          <w:p w14:paraId="6DED42C7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nil"/>
              <w:bottom w:val="nil"/>
              <w:right w:val="single" w:sz="8" w:space="0" w:color="auto"/>
            </w:tcBorders>
          </w:tcPr>
          <w:p w14:paraId="4227BC9C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</w:tcBorders>
          </w:tcPr>
          <w:p w14:paraId="097B914E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34E5E814" w14:textId="77777777" w:rsidTr="00CC5EB3">
        <w:trPr>
          <w:cantSplit/>
          <w:trHeight w:val="440"/>
        </w:trPr>
        <w:tc>
          <w:tcPr>
            <w:tcW w:w="482" w:type="dxa"/>
            <w:tcBorders>
              <w:top w:val="dotted" w:sz="4" w:space="0" w:color="auto"/>
              <w:bottom w:val="nil"/>
            </w:tcBorders>
          </w:tcPr>
          <w:p w14:paraId="6C7870FB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10</w:t>
            </w:r>
          </w:p>
        </w:tc>
        <w:tc>
          <w:tcPr>
            <w:tcW w:w="160" w:type="dxa"/>
            <w:tcBorders>
              <w:top w:val="dotted" w:sz="4" w:space="0" w:color="auto"/>
              <w:bottom w:val="nil"/>
            </w:tcBorders>
          </w:tcPr>
          <w:p w14:paraId="6393515B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dotted" w:sz="4" w:space="0" w:color="auto"/>
              <w:bottom w:val="nil"/>
            </w:tcBorders>
          </w:tcPr>
          <w:p w14:paraId="25A4F9C9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50F52CF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</w:tcBorders>
          </w:tcPr>
          <w:p w14:paraId="77E8B147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62850F2C" w14:textId="77777777" w:rsidTr="00CC5EB3">
        <w:trPr>
          <w:cantSplit/>
          <w:trHeight w:val="440"/>
        </w:trPr>
        <w:tc>
          <w:tcPr>
            <w:tcW w:w="482" w:type="dxa"/>
            <w:tcBorders>
              <w:top w:val="dotted" w:sz="4" w:space="0" w:color="auto"/>
              <w:bottom w:val="nil"/>
            </w:tcBorders>
          </w:tcPr>
          <w:p w14:paraId="730527B2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11</w:t>
            </w:r>
          </w:p>
        </w:tc>
        <w:tc>
          <w:tcPr>
            <w:tcW w:w="160" w:type="dxa"/>
            <w:tcBorders>
              <w:top w:val="dotted" w:sz="4" w:space="0" w:color="auto"/>
              <w:bottom w:val="nil"/>
            </w:tcBorders>
          </w:tcPr>
          <w:p w14:paraId="27D0CF1A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dotted" w:sz="4" w:space="0" w:color="auto"/>
              <w:bottom w:val="nil"/>
            </w:tcBorders>
          </w:tcPr>
          <w:p w14:paraId="10A5E09B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6A64AB6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</w:tcBorders>
          </w:tcPr>
          <w:p w14:paraId="748D0EFE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29437A20" w14:textId="77777777" w:rsidTr="00CC5EB3">
        <w:trPr>
          <w:cantSplit/>
          <w:trHeight w:val="440"/>
        </w:trPr>
        <w:tc>
          <w:tcPr>
            <w:tcW w:w="482" w:type="dxa"/>
            <w:tcBorders>
              <w:top w:val="dotted" w:sz="4" w:space="0" w:color="auto"/>
              <w:bottom w:val="nil"/>
            </w:tcBorders>
          </w:tcPr>
          <w:p w14:paraId="25A3F037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12</w:t>
            </w:r>
          </w:p>
        </w:tc>
        <w:tc>
          <w:tcPr>
            <w:tcW w:w="160" w:type="dxa"/>
            <w:tcBorders>
              <w:top w:val="dotted" w:sz="4" w:space="0" w:color="auto"/>
              <w:bottom w:val="nil"/>
            </w:tcBorders>
          </w:tcPr>
          <w:p w14:paraId="1D4330AB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dotted" w:sz="4" w:space="0" w:color="auto"/>
              <w:bottom w:val="nil"/>
            </w:tcBorders>
          </w:tcPr>
          <w:p w14:paraId="35AEDCEC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05E2A8C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</w:tcBorders>
          </w:tcPr>
          <w:p w14:paraId="0792E40D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2C2366D1" w14:textId="77777777" w:rsidTr="00CC5EB3">
        <w:trPr>
          <w:cantSplit/>
          <w:trHeight w:val="218"/>
        </w:trPr>
        <w:tc>
          <w:tcPr>
            <w:tcW w:w="482" w:type="dxa"/>
            <w:vMerge w:val="restart"/>
            <w:tcBorders>
              <w:top w:val="dotted" w:sz="4" w:space="0" w:color="auto"/>
            </w:tcBorders>
          </w:tcPr>
          <w:p w14:paraId="1CB0E855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13</w:t>
            </w:r>
          </w:p>
        </w:tc>
        <w:tc>
          <w:tcPr>
            <w:tcW w:w="160" w:type="dxa"/>
            <w:vMerge w:val="restart"/>
            <w:tcBorders>
              <w:top w:val="dotted" w:sz="4" w:space="0" w:color="auto"/>
            </w:tcBorders>
          </w:tcPr>
          <w:p w14:paraId="49CDBC07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vMerge w:val="restart"/>
            <w:tcBorders>
              <w:top w:val="dotted" w:sz="4" w:space="0" w:color="auto"/>
            </w:tcBorders>
          </w:tcPr>
          <w:p w14:paraId="74B32664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vMerge w:val="restart"/>
            <w:tcBorders>
              <w:top w:val="dotted" w:sz="4" w:space="0" w:color="auto"/>
              <w:right w:val="single" w:sz="8" w:space="0" w:color="auto"/>
            </w:tcBorders>
          </w:tcPr>
          <w:p w14:paraId="17D4BFF8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  <w:bottom w:val="single" w:sz="4" w:space="0" w:color="auto"/>
            </w:tcBorders>
          </w:tcPr>
          <w:p w14:paraId="57D54776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13C13499" w14:textId="77777777" w:rsidTr="00CC5EB3">
        <w:trPr>
          <w:cantSplit/>
          <w:trHeight w:val="298"/>
        </w:trPr>
        <w:tc>
          <w:tcPr>
            <w:tcW w:w="482" w:type="dxa"/>
            <w:vMerge/>
            <w:tcBorders>
              <w:bottom w:val="nil"/>
            </w:tcBorders>
          </w:tcPr>
          <w:p w14:paraId="652C1772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160" w:type="dxa"/>
            <w:vMerge/>
            <w:tcBorders>
              <w:bottom w:val="nil"/>
            </w:tcBorders>
          </w:tcPr>
          <w:p w14:paraId="678C611B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vMerge/>
            <w:tcBorders>
              <w:bottom w:val="nil"/>
            </w:tcBorders>
          </w:tcPr>
          <w:p w14:paraId="0F7629D8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vMerge/>
            <w:tcBorders>
              <w:bottom w:val="dotted" w:sz="4" w:space="0" w:color="auto"/>
              <w:right w:val="single" w:sz="8" w:space="0" w:color="auto"/>
            </w:tcBorders>
          </w:tcPr>
          <w:p w14:paraId="432FFF90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 w:val="restart"/>
            <w:tcBorders>
              <w:top w:val="single" w:sz="4" w:space="0" w:color="auto"/>
              <w:left w:val="nil"/>
            </w:tcBorders>
          </w:tcPr>
          <w:p w14:paraId="236C04B7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  <w:p w14:paraId="01FDAC50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Modulo/Fase:</w:t>
            </w:r>
          </w:p>
          <w:p w14:paraId="7BC825A4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  <w:t xml:space="preserve"> </w:t>
            </w:r>
          </w:p>
          <w:p w14:paraId="485907B4" w14:textId="77777777" w:rsidR="00BC1CB7" w:rsidRPr="00BC1CB7" w:rsidRDefault="00BC1CB7" w:rsidP="00BC1CB7">
            <w:pPr>
              <w:spacing w:after="0" w:line="280" w:lineRule="exact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  <w:t>……………………………………………….</w:t>
            </w:r>
          </w:p>
          <w:p w14:paraId="1A89705D" w14:textId="77777777" w:rsidR="00BC1CB7" w:rsidRPr="00BC1CB7" w:rsidRDefault="00BC1CB7" w:rsidP="00BC1CB7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Argomenti:</w:t>
            </w:r>
          </w:p>
          <w:p w14:paraId="25A86FCF" w14:textId="77777777" w:rsidR="00BC1CB7" w:rsidRPr="00BC1CB7" w:rsidRDefault="00BC1CB7" w:rsidP="00BC1CB7">
            <w:pPr>
              <w:spacing w:after="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49D631BD" w14:textId="77777777" w:rsidR="00BC1CB7" w:rsidRPr="00BC1CB7" w:rsidRDefault="00BC1CB7" w:rsidP="00BC1CB7">
            <w:pPr>
              <w:spacing w:after="0" w:line="280" w:lineRule="exact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  <w:t xml:space="preserve"> ……………………………………………….</w:t>
            </w:r>
          </w:p>
          <w:p w14:paraId="393EFBD3" w14:textId="77777777" w:rsidR="00BC1CB7" w:rsidRPr="00BC1CB7" w:rsidRDefault="00BC1CB7" w:rsidP="00BC1CB7">
            <w:pPr>
              <w:spacing w:after="0" w:line="280" w:lineRule="exact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  <w:p w14:paraId="404F912A" w14:textId="77777777" w:rsidR="00BC1CB7" w:rsidRPr="00BC1CB7" w:rsidRDefault="00BC1CB7" w:rsidP="00BC1CB7">
            <w:pPr>
              <w:spacing w:after="0" w:line="280" w:lineRule="exact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  <w:t>……………………………………………….</w:t>
            </w:r>
          </w:p>
          <w:p w14:paraId="4780C4FC" w14:textId="77777777" w:rsidR="00BC1CB7" w:rsidRPr="00BC1CB7" w:rsidRDefault="00BC1CB7" w:rsidP="00BC1CB7">
            <w:pPr>
              <w:spacing w:after="0" w:line="280" w:lineRule="exact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  <w:p w14:paraId="3211D163" w14:textId="77777777" w:rsidR="00BC1CB7" w:rsidRPr="00BC1CB7" w:rsidRDefault="00BC1CB7" w:rsidP="00BC1CB7">
            <w:pPr>
              <w:spacing w:after="0" w:line="280" w:lineRule="exact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  <w:t>……………………………………………….</w:t>
            </w:r>
          </w:p>
          <w:p w14:paraId="709A94A2" w14:textId="77777777" w:rsidR="00BC1CB7" w:rsidRPr="00BC1CB7" w:rsidRDefault="00BC1CB7" w:rsidP="00BC1CB7">
            <w:pPr>
              <w:spacing w:after="12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5450A9A" w14:textId="77777777" w:rsidR="00BC1CB7" w:rsidRPr="00BC1CB7" w:rsidRDefault="00BC1CB7" w:rsidP="00BC1CB7">
            <w:pPr>
              <w:spacing w:after="12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Orario:</w:t>
            </w:r>
          </w:p>
          <w:p w14:paraId="74B4AA9B" w14:textId="77777777" w:rsidR="00BC1CB7" w:rsidRPr="00BC1CB7" w:rsidRDefault="00BC1CB7" w:rsidP="00BC1CB7">
            <w:pPr>
              <w:spacing w:after="120" w:line="28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dalle …………… alle ……………</w:t>
            </w:r>
          </w:p>
          <w:p w14:paraId="5201F578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3032CB7F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L’insegnante:</w:t>
            </w:r>
          </w:p>
          <w:p w14:paraId="27B584E1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79B778FC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  <w:t xml:space="preserve"> …………………………….............................</w:t>
            </w:r>
          </w:p>
          <w:p w14:paraId="0EA9662B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2C1DA8FB" w14:textId="77777777" w:rsidTr="00CC5EB3">
        <w:trPr>
          <w:cantSplit/>
          <w:trHeight w:val="440"/>
        </w:trPr>
        <w:tc>
          <w:tcPr>
            <w:tcW w:w="482" w:type="dxa"/>
            <w:tcBorders>
              <w:top w:val="dotted" w:sz="4" w:space="0" w:color="auto"/>
              <w:bottom w:val="nil"/>
            </w:tcBorders>
          </w:tcPr>
          <w:p w14:paraId="760B952A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14</w:t>
            </w:r>
          </w:p>
        </w:tc>
        <w:tc>
          <w:tcPr>
            <w:tcW w:w="160" w:type="dxa"/>
            <w:tcBorders>
              <w:top w:val="dotted" w:sz="4" w:space="0" w:color="auto"/>
              <w:bottom w:val="nil"/>
            </w:tcBorders>
          </w:tcPr>
          <w:p w14:paraId="35666651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dotted" w:sz="4" w:space="0" w:color="auto"/>
              <w:bottom w:val="nil"/>
            </w:tcBorders>
          </w:tcPr>
          <w:p w14:paraId="34700738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8D1C85C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</w:tcBorders>
          </w:tcPr>
          <w:p w14:paraId="3300432B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52131348" w14:textId="77777777" w:rsidTr="00CC5EB3">
        <w:trPr>
          <w:cantSplit/>
          <w:trHeight w:val="440"/>
        </w:trPr>
        <w:tc>
          <w:tcPr>
            <w:tcW w:w="482" w:type="dxa"/>
            <w:tcBorders>
              <w:top w:val="dotted" w:sz="4" w:space="0" w:color="auto"/>
              <w:bottom w:val="nil"/>
            </w:tcBorders>
          </w:tcPr>
          <w:p w14:paraId="08E86F4B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15</w:t>
            </w:r>
          </w:p>
        </w:tc>
        <w:tc>
          <w:tcPr>
            <w:tcW w:w="160" w:type="dxa"/>
            <w:tcBorders>
              <w:top w:val="dotted" w:sz="4" w:space="0" w:color="auto"/>
              <w:bottom w:val="nil"/>
            </w:tcBorders>
          </w:tcPr>
          <w:p w14:paraId="58023602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dotted" w:sz="4" w:space="0" w:color="auto"/>
              <w:bottom w:val="nil"/>
            </w:tcBorders>
          </w:tcPr>
          <w:p w14:paraId="67DED98B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B4C9C22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</w:tcBorders>
          </w:tcPr>
          <w:p w14:paraId="750EC11B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4E780FA7" w14:textId="77777777" w:rsidTr="00CC5EB3">
        <w:trPr>
          <w:cantSplit/>
          <w:trHeight w:val="440"/>
        </w:trPr>
        <w:tc>
          <w:tcPr>
            <w:tcW w:w="482" w:type="dxa"/>
            <w:tcBorders>
              <w:top w:val="dotted" w:sz="4" w:space="0" w:color="auto"/>
              <w:bottom w:val="nil"/>
            </w:tcBorders>
          </w:tcPr>
          <w:p w14:paraId="40D78F57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16</w:t>
            </w:r>
          </w:p>
        </w:tc>
        <w:tc>
          <w:tcPr>
            <w:tcW w:w="160" w:type="dxa"/>
            <w:tcBorders>
              <w:top w:val="dotted" w:sz="4" w:space="0" w:color="auto"/>
              <w:bottom w:val="nil"/>
            </w:tcBorders>
          </w:tcPr>
          <w:p w14:paraId="28A2E2CF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dotted" w:sz="4" w:space="0" w:color="auto"/>
              <w:bottom w:val="nil"/>
            </w:tcBorders>
          </w:tcPr>
          <w:p w14:paraId="0BE3EFC0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2715657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</w:tcBorders>
          </w:tcPr>
          <w:p w14:paraId="110A2D49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355C7417" w14:textId="77777777" w:rsidTr="00CC5EB3">
        <w:trPr>
          <w:cantSplit/>
          <w:trHeight w:val="440"/>
        </w:trPr>
        <w:tc>
          <w:tcPr>
            <w:tcW w:w="482" w:type="dxa"/>
            <w:tcBorders>
              <w:top w:val="dotted" w:sz="4" w:space="0" w:color="auto"/>
              <w:bottom w:val="nil"/>
            </w:tcBorders>
          </w:tcPr>
          <w:p w14:paraId="6EFD541B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17</w:t>
            </w:r>
          </w:p>
        </w:tc>
        <w:tc>
          <w:tcPr>
            <w:tcW w:w="160" w:type="dxa"/>
            <w:tcBorders>
              <w:top w:val="dotted" w:sz="4" w:space="0" w:color="auto"/>
              <w:bottom w:val="nil"/>
            </w:tcBorders>
          </w:tcPr>
          <w:p w14:paraId="079072DE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dotted" w:sz="4" w:space="0" w:color="auto"/>
              <w:bottom w:val="nil"/>
            </w:tcBorders>
          </w:tcPr>
          <w:p w14:paraId="4B936738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70EBAE80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</w:tcBorders>
          </w:tcPr>
          <w:p w14:paraId="1C925891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08322EA8" w14:textId="77777777" w:rsidTr="00CC5EB3">
        <w:trPr>
          <w:cantSplit/>
          <w:trHeight w:val="440"/>
        </w:trPr>
        <w:tc>
          <w:tcPr>
            <w:tcW w:w="482" w:type="dxa"/>
            <w:tcBorders>
              <w:top w:val="dotted" w:sz="4" w:space="0" w:color="auto"/>
              <w:bottom w:val="nil"/>
            </w:tcBorders>
          </w:tcPr>
          <w:p w14:paraId="36DE5FC9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18</w:t>
            </w:r>
          </w:p>
        </w:tc>
        <w:tc>
          <w:tcPr>
            <w:tcW w:w="160" w:type="dxa"/>
            <w:tcBorders>
              <w:top w:val="dotted" w:sz="4" w:space="0" w:color="auto"/>
              <w:bottom w:val="nil"/>
            </w:tcBorders>
          </w:tcPr>
          <w:p w14:paraId="0C0D7C29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dotted" w:sz="4" w:space="0" w:color="auto"/>
              <w:bottom w:val="nil"/>
            </w:tcBorders>
          </w:tcPr>
          <w:p w14:paraId="7C60F813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F19E02C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</w:tcBorders>
          </w:tcPr>
          <w:p w14:paraId="0EB9C7C9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5139FD05" w14:textId="77777777" w:rsidTr="00CC5EB3">
        <w:trPr>
          <w:cantSplit/>
          <w:trHeight w:val="440"/>
        </w:trPr>
        <w:tc>
          <w:tcPr>
            <w:tcW w:w="482" w:type="dxa"/>
            <w:tcBorders>
              <w:top w:val="dotted" w:sz="4" w:space="0" w:color="auto"/>
              <w:bottom w:val="nil"/>
            </w:tcBorders>
          </w:tcPr>
          <w:p w14:paraId="0834A532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19</w:t>
            </w:r>
          </w:p>
        </w:tc>
        <w:tc>
          <w:tcPr>
            <w:tcW w:w="160" w:type="dxa"/>
            <w:tcBorders>
              <w:top w:val="dotted" w:sz="4" w:space="0" w:color="auto"/>
              <w:bottom w:val="nil"/>
            </w:tcBorders>
          </w:tcPr>
          <w:p w14:paraId="66B2318C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dotted" w:sz="4" w:space="0" w:color="auto"/>
              <w:bottom w:val="nil"/>
            </w:tcBorders>
          </w:tcPr>
          <w:p w14:paraId="5D23C583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05D23E2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</w:tcBorders>
          </w:tcPr>
          <w:p w14:paraId="50366127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58DF5C53" w14:textId="77777777" w:rsidTr="00CC5EB3">
        <w:trPr>
          <w:cantSplit/>
          <w:trHeight w:val="440"/>
        </w:trPr>
        <w:tc>
          <w:tcPr>
            <w:tcW w:w="482" w:type="dxa"/>
            <w:tcBorders>
              <w:top w:val="dotted" w:sz="4" w:space="0" w:color="auto"/>
              <w:bottom w:val="nil"/>
            </w:tcBorders>
          </w:tcPr>
          <w:p w14:paraId="38AC7937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20</w:t>
            </w:r>
          </w:p>
        </w:tc>
        <w:tc>
          <w:tcPr>
            <w:tcW w:w="160" w:type="dxa"/>
            <w:tcBorders>
              <w:top w:val="dotted" w:sz="4" w:space="0" w:color="auto"/>
              <w:bottom w:val="nil"/>
            </w:tcBorders>
          </w:tcPr>
          <w:p w14:paraId="4BB308FF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dotted" w:sz="4" w:space="0" w:color="auto"/>
              <w:bottom w:val="nil"/>
            </w:tcBorders>
          </w:tcPr>
          <w:p w14:paraId="2E6D0C8F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8878F56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</w:tcBorders>
          </w:tcPr>
          <w:p w14:paraId="7392915C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49B427A8" w14:textId="77777777" w:rsidTr="00CC5EB3">
        <w:trPr>
          <w:cantSplit/>
          <w:trHeight w:val="440"/>
        </w:trPr>
        <w:tc>
          <w:tcPr>
            <w:tcW w:w="482" w:type="dxa"/>
            <w:tcBorders>
              <w:top w:val="dotted" w:sz="4" w:space="0" w:color="auto"/>
              <w:bottom w:val="nil"/>
            </w:tcBorders>
          </w:tcPr>
          <w:p w14:paraId="0BE5B732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lastRenderedPageBreak/>
              <w:t>21</w:t>
            </w:r>
          </w:p>
        </w:tc>
        <w:tc>
          <w:tcPr>
            <w:tcW w:w="160" w:type="dxa"/>
            <w:tcBorders>
              <w:top w:val="dotted" w:sz="4" w:space="0" w:color="auto"/>
              <w:bottom w:val="nil"/>
            </w:tcBorders>
          </w:tcPr>
          <w:p w14:paraId="06B1A0E1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dotted" w:sz="4" w:space="0" w:color="auto"/>
              <w:bottom w:val="nil"/>
            </w:tcBorders>
          </w:tcPr>
          <w:p w14:paraId="6775958D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4F73CCF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</w:tcBorders>
          </w:tcPr>
          <w:p w14:paraId="3BE48AF8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75453036" w14:textId="77777777" w:rsidTr="00CC5EB3">
        <w:trPr>
          <w:cantSplit/>
          <w:trHeight w:val="440"/>
        </w:trPr>
        <w:tc>
          <w:tcPr>
            <w:tcW w:w="482" w:type="dxa"/>
            <w:tcBorders>
              <w:top w:val="dotted" w:sz="4" w:space="0" w:color="auto"/>
              <w:bottom w:val="nil"/>
            </w:tcBorders>
          </w:tcPr>
          <w:p w14:paraId="1F623086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lastRenderedPageBreak/>
              <w:t>22</w:t>
            </w:r>
          </w:p>
        </w:tc>
        <w:tc>
          <w:tcPr>
            <w:tcW w:w="160" w:type="dxa"/>
            <w:tcBorders>
              <w:top w:val="dotted" w:sz="4" w:space="0" w:color="auto"/>
              <w:bottom w:val="nil"/>
            </w:tcBorders>
          </w:tcPr>
          <w:p w14:paraId="14EC4C04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dotted" w:sz="4" w:space="0" w:color="auto"/>
              <w:bottom w:val="nil"/>
            </w:tcBorders>
          </w:tcPr>
          <w:p w14:paraId="482CE5EE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7D7DC94D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</w:tcBorders>
          </w:tcPr>
          <w:p w14:paraId="5DA09A1D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2D1C7E3B" w14:textId="77777777" w:rsidTr="00CC5EB3">
        <w:trPr>
          <w:cantSplit/>
          <w:trHeight w:val="440"/>
        </w:trPr>
        <w:tc>
          <w:tcPr>
            <w:tcW w:w="482" w:type="dxa"/>
            <w:tcBorders>
              <w:top w:val="dotted" w:sz="4" w:space="0" w:color="auto"/>
              <w:bottom w:val="nil"/>
            </w:tcBorders>
          </w:tcPr>
          <w:p w14:paraId="7A57741C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23</w:t>
            </w:r>
          </w:p>
        </w:tc>
        <w:tc>
          <w:tcPr>
            <w:tcW w:w="160" w:type="dxa"/>
            <w:tcBorders>
              <w:top w:val="dotted" w:sz="4" w:space="0" w:color="auto"/>
              <w:bottom w:val="nil"/>
            </w:tcBorders>
          </w:tcPr>
          <w:p w14:paraId="080E56FA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dotted" w:sz="4" w:space="0" w:color="auto"/>
              <w:bottom w:val="nil"/>
            </w:tcBorders>
          </w:tcPr>
          <w:p w14:paraId="292B7197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2B16D40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</w:tcBorders>
          </w:tcPr>
          <w:p w14:paraId="6BB8D6FC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  <w:tr w:rsidR="00BC1CB7" w:rsidRPr="00BC1CB7" w14:paraId="2800F98F" w14:textId="77777777" w:rsidTr="00CC5EB3">
        <w:trPr>
          <w:cantSplit/>
          <w:trHeight w:val="440"/>
        </w:trPr>
        <w:tc>
          <w:tcPr>
            <w:tcW w:w="482" w:type="dxa"/>
            <w:tcBorders>
              <w:top w:val="dotted" w:sz="4" w:space="0" w:color="auto"/>
              <w:bottom w:val="single" w:sz="4" w:space="0" w:color="auto"/>
            </w:tcBorders>
          </w:tcPr>
          <w:p w14:paraId="39237194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24</w:t>
            </w:r>
          </w:p>
        </w:tc>
        <w:tc>
          <w:tcPr>
            <w:tcW w:w="160" w:type="dxa"/>
            <w:tcBorders>
              <w:top w:val="dotted" w:sz="4" w:space="0" w:color="auto"/>
              <w:bottom w:val="single" w:sz="4" w:space="0" w:color="auto"/>
            </w:tcBorders>
          </w:tcPr>
          <w:p w14:paraId="1FC913EF" w14:textId="77777777" w:rsidR="00BC1CB7" w:rsidRPr="00BC1CB7" w:rsidRDefault="00BC1CB7" w:rsidP="00BC1CB7">
            <w:pPr>
              <w:spacing w:before="80"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3256" w:type="dxa"/>
            <w:tcBorders>
              <w:top w:val="dotted" w:sz="4" w:space="0" w:color="auto"/>
              <w:bottom w:val="single" w:sz="4" w:space="0" w:color="auto"/>
            </w:tcBorders>
          </w:tcPr>
          <w:p w14:paraId="000E7126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130" w:type="dxa"/>
            <w:tcBorders>
              <w:top w:val="dotted" w:sz="4" w:space="0" w:color="auto"/>
              <w:bottom w:val="single" w:sz="4" w:space="0" w:color="auto"/>
              <w:right w:val="single" w:sz="8" w:space="0" w:color="auto"/>
            </w:tcBorders>
          </w:tcPr>
          <w:p w14:paraId="4517708F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  <w:tc>
          <w:tcPr>
            <w:tcW w:w="3745" w:type="dxa"/>
            <w:vMerge/>
            <w:tcBorders>
              <w:left w:val="nil"/>
              <w:bottom w:val="single" w:sz="4" w:space="0" w:color="auto"/>
            </w:tcBorders>
          </w:tcPr>
          <w:p w14:paraId="2F45E8CE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it-IT"/>
              </w:rPr>
            </w:pPr>
          </w:p>
        </w:tc>
      </w:tr>
    </w:tbl>
    <w:p w14:paraId="4872AACE" w14:textId="77777777" w:rsidR="00BC1CB7" w:rsidRPr="00BC1CB7" w:rsidRDefault="00BC1CB7" w:rsidP="00BC1CB7">
      <w:pPr>
        <w:spacing w:after="0" w:line="240" w:lineRule="auto"/>
        <w:rPr>
          <w:rFonts w:ascii="Times New Roman" w:eastAsia="Times New Roman" w:hAnsi="Times New Roman" w:cs="Times New Roman"/>
          <w:sz w:val="18"/>
          <w:szCs w:val="19"/>
          <w:lang w:eastAsia="it-IT"/>
        </w:rPr>
      </w:pPr>
    </w:p>
    <w:tbl>
      <w:tblPr>
        <w:tblW w:w="107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5670"/>
      </w:tblGrid>
      <w:tr w:rsidR="00BC1CB7" w:rsidRPr="00BC1CB7" w14:paraId="396F815E" w14:textId="77777777" w:rsidTr="00CC5EB3">
        <w:tc>
          <w:tcPr>
            <w:tcW w:w="5032" w:type="dxa"/>
            <w:tcBorders>
              <w:right w:val="single" w:sz="4" w:space="0" w:color="auto"/>
            </w:tcBorders>
          </w:tcPr>
          <w:p w14:paraId="720F8217" w14:textId="77777777" w:rsidR="00BC1CB7" w:rsidRPr="00BC1CB7" w:rsidRDefault="00BC1CB7" w:rsidP="00BC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FIRMA  DOCENTI</w:t>
            </w:r>
          </w:p>
          <w:p w14:paraId="57FEA3B7" w14:textId="77777777" w:rsidR="00BC1CB7" w:rsidRPr="00BC1CB7" w:rsidRDefault="00BC1CB7" w:rsidP="00BC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 xml:space="preserve"> </w:t>
            </w:r>
          </w:p>
          <w:p w14:paraId="5EDB8AF4" w14:textId="77777777" w:rsidR="00BC1CB7" w:rsidRPr="00BC1CB7" w:rsidRDefault="00BC1CB7" w:rsidP="00BC1CB7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…………………………………….</w:t>
            </w:r>
          </w:p>
          <w:p w14:paraId="276EACED" w14:textId="77777777" w:rsidR="00BC1CB7" w:rsidRPr="00BC1CB7" w:rsidRDefault="00BC1CB7" w:rsidP="00BC1CB7">
            <w:pPr>
              <w:numPr>
                <w:ilvl w:val="0"/>
                <w:numId w:val="1"/>
              </w:num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…………………………………….</w:t>
            </w:r>
          </w:p>
          <w:p w14:paraId="5BECC45B" w14:textId="77777777" w:rsidR="00BC1CB7" w:rsidRPr="00BC1CB7" w:rsidRDefault="00BC1CB7" w:rsidP="00BC1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2535C31B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</w:p>
          <w:p w14:paraId="1A8AB9CE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Totale  ore  rendicontabili  della  giornata  odierna    n. ……….</w:t>
            </w:r>
          </w:p>
          <w:p w14:paraId="5706C2E4" w14:textId="77777777" w:rsidR="00BC1CB7" w:rsidRPr="00BC1CB7" w:rsidRDefault="00BC1CB7" w:rsidP="00BC1CB7">
            <w:pPr>
              <w:keepNext/>
              <w:spacing w:before="120"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it-IT"/>
              </w:rPr>
              <w:t>Allievi  presenti   pomeriggio    n. ……….</w:t>
            </w:r>
          </w:p>
        </w:tc>
      </w:tr>
    </w:tbl>
    <w:p w14:paraId="05C2B324" w14:textId="77777777" w:rsidR="00BC1CB7" w:rsidRPr="00BC1CB7" w:rsidRDefault="00BC1CB7" w:rsidP="00BC1CB7">
      <w:pPr>
        <w:spacing w:after="0" w:line="240" w:lineRule="auto"/>
        <w:jc w:val="center"/>
        <w:rPr>
          <w:rFonts w:ascii="Arial" w:eastAsia="Times New Roman" w:hAnsi="Arial" w:cs="Arial"/>
          <w:b/>
          <w:i/>
          <w:smallCaps/>
          <w:sz w:val="24"/>
          <w:szCs w:val="24"/>
          <w:lang w:eastAsia="it-IT"/>
        </w:rPr>
      </w:pPr>
      <w:r w:rsidRPr="00BC1CB7">
        <w:rPr>
          <w:rFonts w:ascii="Arial" w:eastAsia="Times New Roman" w:hAnsi="Arial" w:cs="Arial"/>
          <w:b/>
          <w:i/>
          <w:smallCaps/>
          <w:sz w:val="24"/>
          <w:szCs w:val="24"/>
          <w:lang w:eastAsia="it-IT"/>
        </w:rPr>
        <w:t>ore di insegnamento svolte da ciascun docente</w:t>
      </w:r>
    </w:p>
    <w:p w14:paraId="195F2434" w14:textId="77777777" w:rsidR="00BC1CB7" w:rsidRPr="00BC1CB7" w:rsidRDefault="00BC1CB7" w:rsidP="00BC1C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972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78"/>
        <w:gridCol w:w="887"/>
        <w:gridCol w:w="377"/>
        <w:gridCol w:w="378"/>
        <w:gridCol w:w="377"/>
        <w:gridCol w:w="380"/>
        <w:gridCol w:w="378"/>
        <w:gridCol w:w="382"/>
        <w:gridCol w:w="378"/>
        <w:gridCol w:w="377"/>
        <w:gridCol w:w="376"/>
        <w:gridCol w:w="377"/>
        <w:gridCol w:w="377"/>
        <w:gridCol w:w="381"/>
        <w:gridCol w:w="1022"/>
      </w:tblGrid>
      <w:tr w:rsidR="00BC1CB7" w:rsidRPr="00BC1CB7" w14:paraId="2D27288F" w14:textId="77777777" w:rsidTr="00CC5EB3">
        <w:trPr>
          <w:cantSplit/>
          <w:trHeight w:val="346"/>
        </w:trPr>
        <w:tc>
          <w:tcPr>
            <w:tcW w:w="3278" w:type="dxa"/>
            <w:vMerge w:val="restart"/>
            <w:tcBorders>
              <w:right w:val="nil"/>
            </w:tcBorders>
            <w:vAlign w:val="center"/>
          </w:tcPr>
          <w:p w14:paraId="71FC943D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24"/>
                <w:szCs w:val="24"/>
                <w:lang w:eastAsia="it-IT"/>
              </w:rPr>
            </w:pPr>
            <w:r w:rsidRPr="00BC1CB7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>COGNOME  E  NOME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nil"/>
              <w:right w:val="double" w:sz="6" w:space="0" w:color="000000"/>
            </w:tcBorders>
            <w:textDirection w:val="btLr"/>
            <w:vAlign w:val="center"/>
          </w:tcPr>
          <w:p w14:paraId="01CFCE97" w14:textId="77777777" w:rsidR="00BC1CB7" w:rsidRPr="00BC1CB7" w:rsidRDefault="00BC1CB7" w:rsidP="00BC1CB7">
            <w:pPr>
              <w:spacing w:after="0" w:line="240" w:lineRule="auto"/>
              <w:ind w:left="113" w:right="113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4538" w:type="dxa"/>
            <w:gridSpan w:val="12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1C353606" w14:textId="77777777" w:rsidR="00BC1CB7" w:rsidRPr="00BC1CB7" w:rsidRDefault="00BC1CB7" w:rsidP="00BC1CB7">
            <w:pPr>
              <w:spacing w:after="0" w:line="240" w:lineRule="auto"/>
              <w:jc w:val="center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  <w:r w:rsidRPr="00BC1CB7"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  <w:t>MESE</w:t>
            </w:r>
          </w:p>
        </w:tc>
        <w:tc>
          <w:tcPr>
            <w:tcW w:w="1022" w:type="dxa"/>
            <w:vMerge w:val="restart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  <w:vAlign w:val="center"/>
          </w:tcPr>
          <w:p w14:paraId="40663C61" w14:textId="77777777" w:rsidR="00BC1CB7" w:rsidRPr="00BC1CB7" w:rsidRDefault="00BC1CB7" w:rsidP="00BC1CB7">
            <w:pPr>
              <w:spacing w:after="0" w:line="240" w:lineRule="auto"/>
              <w:jc w:val="center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  <w:r w:rsidRPr="00BC1CB7"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  <w:t>tot. ore svolte nell’anno</w:t>
            </w:r>
          </w:p>
        </w:tc>
      </w:tr>
      <w:tr w:rsidR="00BC1CB7" w:rsidRPr="00BC1CB7" w14:paraId="7720F8C7" w14:textId="77777777" w:rsidTr="00CC5EB3">
        <w:trPr>
          <w:cantSplit/>
          <w:trHeight w:val="674"/>
        </w:trPr>
        <w:tc>
          <w:tcPr>
            <w:tcW w:w="3278" w:type="dxa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524BCF30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887" w:type="dxa"/>
            <w:vMerge/>
            <w:tcBorders>
              <w:left w:val="nil"/>
              <w:bottom w:val="single" w:sz="4" w:space="0" w:color="auto"/>
              <w:right w:val="double" w:sz="6" w:space="0" w:color="000000"/>
            </w:tcBorders>
            <w:textDirection w:val="btLr"/>
            <w:vAlign w:val="center"/>
          </w:tcPr>
          <w:p w14:paraId="41584B17" w14:textId="77777777" w:rsidR="00BC1CB7" w:rsidRPr="00BC1CB7" w:rsidRDefault="00BC1CB7" w:rsidP="00BC1CB7">
            <w:pPr>
              <w:spacing w:after="0" w:line="240" w:lineRule="auto"/>
              <w:ind w:left="57"/>
              <w:rPr>
                <w:rFonts w:ascii="Arial" w:eastAsia="Times New Roman" w:hAnsi="Arial" w:cs="Arial"/>
                <w:smallCaps/>
                <w:sz w:val="24"/>
                <w:szCs w:val="24"/>
                <w:lang w:eastAsia="it-IT"/>
              </w:rPr>
            </w:pPr>
          </w:p>
        </w:tc>
        <w:tc>
          <w:tcPr>
            <w:tcW w:w="377" w:type="dxa"/>
            <w:vMerge w:val="restart"/>
            <w:tcBorders>
              <w:top w:val="double" w:sz="6" w:space="0" w:color="000000"/>
              <w:left w:val="double" w:sz="6" w:space="0" w:color="000000"/>
            </w:tcBorders>
            <w:textDirection w:val="btLr"/>
            <w:vAlign w:val="center"/>
          </w:tcPr>
          <w:p w14:paraId="73458559" w14:textId="77777777" w:rsidR="00BC1CB7" w:rsidRPr="00BC1CB7" w:rsidRDefault="00BC1CB7" w:rsidP="00BC1CB7">
            <w:pPr>
              <w:spacing w:after="0" w:line="240" w:lineRule="auto"/>
              <w:ind w:left="57"/>
              <w:rPr>
                <w:rFonts w:ascii="Arial" w:eastAsia="Times New Roman" w:hAnsi="Arial" w:cs="Arial"/>
                <w:smallCaps/>
                <w:sz w:val="24"/>
                <w:szCs w:val="24"/>
                <w:lang w:eastAsia="it-IT"/>
              </w:rPr>
            </w:pPr>
          </w:p>
        </w:tc>
        <w:tc>
          <w:tcPr>
            <w:tcW w:w="378" w:type="dxa"/>
            <w:vMerge w:val="restart"/>
            <w:tcBorders>
              <w:top w:val="double" w:sz="6" w:space="0" w:color="000000"/>
            </w:tcBorders>
            <w:textDirection w:val="btLr"/>
            <w:vAlign w:val="center"/>
          </w:tcPr>
          <w:p w14:paraId="4D1998EC" w14:textId="77777777" w:rsidR="00BC1CB7" w:rsidRPr="00BC1CB7" w:rsidRDefault="00BC1CB7" w:rsidP="00BC1CB7">
            <w:pPr>
              <w:spacing w:after="0" w:line="240" w:lineRule="auto"/>
              <w:ind w:left="57"/>
              <w:rPr>
                <w:rFonts w:ascii="Arial" w:eastAsia="Times New Roman" w:hAnsi="Arial" w:cs="Arial"/>
                <w:smallCaps/>
                <w:sz w:val="24"/>
                <w:szCs w:val="24"/>
                <w:lang w:eastAsia="it-IT"/>
              </w:rPr>
            </w:pPr>
          </w:p>
        </w:tc>
        <w:tc>
          <w:tcPr>
            <w:tcW w:w="377" w:type="dxa"/>
            <w:vMerge w:val="restart"/>
            <w:tcBorders>
              <w:top w:val="double" w:sz="6" w:space="0" w:color="000000"/>
            </w:tcBorders>
            <w:textDirection w:val="btLr"/>
            <w:vAlign w:val="center"/>
          </w:tcPr>
          <w:p w14:paraId="6A0C7DA8" w14:textId="77777777" w:rsidR="00BC1CB7" w:rsidRPr="00BC1CB7" w:rsidRDefault="00BC1CB7" w:rsidP="00BC1CB7">
            <w:pPr>
              <w:spacing w:after="0" w:line="240" w:lineRule="auto"/>
              <w:ind w:left="57"/>
              <w:rPr>
                <w:rFonts w:ascii="Arial" w:eastAsia="Times New Roman" w:hAnsi="Arial" w:cs="Arial"/>
                <w:smallCaps/>
                <w:sz w:val="24"/>
                <w:szCs w:val="24"/>
                <w:lang w:eastAsia="it-IT"/>
              </w:rPr>
            </w:pPr>
          </w:p>
        </w:tc>
        <w:tc>
          <w:tcPr>
            <w:tcW w:w="380" w:type="dxa"/>
            <w:vMerge w:val="restart"/>
            <w:tcBorders>
              <w:top w:val="double" w:sz="6" w:space="0" w:color="000000"/>
            </w:tcBorders>
            <w:textDirection w:val="btLr"/>
            <w:vAlign w:val="center"/>
          </w:tcPr>
          <w:p w14:paraId="7C3D93C2" w14:textId="77777777" w:rsidR="00BC1CB7" w:rsidRPr="00BC1CB7" w:rsidRDefault="00BC1CB7" w:rsidP="00BC1CB7">
            <w:pPr>
              <w:spacing w:after="0" w:line="240" w:lineRule="auto"/>
              <w:ind w:left="57"/>
              <w:rPr>
                <w:rFonts w:ascii="Arial" w:eastAsia="Times New Roman" w:hAnsi="Arial" w:cs="Arial"/>
                <w:smallCaps/>
                <w:sz w:val="24"/>
                <w:szCs w:val="24"/>
                <w:lang w:eastAsia="it-IT"/>
              </w:rPr>
            </w:pPr>
          </w:p>
        </w:tc>
        <w:tc>
          <w:tcPr>
            <w:tcW w:w="378" w:type="dxa"/>
            <w:vMerge w:val="restart"/>
            <w:tcBorders>
              <w:top w:val="double" w:sz="6" w:space="0" w:color="000000"/>
            </w:tcBorders>
            <w:textDirection w:val="btLr"/>
            <w:vAlign w:val="center"/>
          </w:tcPr>
          <w:p w14:paraId="615A71BC" w14:textId="77777777" w:rsidR="00BC1CB7" w:rsidRPr="00BC1CB7" w:rsidRDefault="00BC1CB7" w:rsidP="00BC1CB7">
            <w:pPr>
              <w:spacing w:after="0" w:line="240" w:lineRule="auto"/>
              <w:ind w:left="57"/>
              <w:rPr>
                <w:rFonts w:ascii="Arial" w:eastAsia="Times New Roman" w:hAnsi="Arial" w:cs="Arial"/>
                <w:smallCaps/>
                <w:sz w:val="24"/>
                <w:szCs w:val="24"/>
                <w:lang w:eastAsia="it-IT"/>
              </w:rPr>
            </w:pPr>
          </w:p>
        </w:tc>
        <w:tc>
          <w:tcPr>
            <w:tcW w:w="382" w:type="dxa"/>
            <w:vMerge w:val="restart"/>
            <w:tcBorders>
              <w:top w:val="double" w:sz="6" w:space="0" w:color="000000"/>
            </w:tcBorders>
            <w:textDirection w:val="btLr"/>
            <w:vAlign w:val="center"/>
          </w:tcPr>
          <w:p w14:paraId="65CA27AA" w14:textId="77777777" w:rsidR="00BC1CB7" w:rsidRPr="00BC1CB7" w:rsidRDefault="00BC1CB7" w:rsidP="00BC1CB7">
            <w:pPr>
              <w:spacing w:after="0" w:line="240" w:lineRule="auto"/>
              <w:ind w:left="57"/>
              <w:rPr>
                <w:rFonts w:ascii="Arial" w:eastAsia="Times New Roman" w:hAnsi="Arial" w:cs="Arial"/>
                <w:smallCaps/>
                <w:sz w:val="24"/>
                <w:szCs w:val="24"/>
                <w:lang w:eastAsia="it-IT"/>
              </w:rPr>
            </w:pPr>
          </w:p>
        </w:tc>
        <w:tc>
          <w:tcPr>
            <w:tcW w:w="378" w:type="dxa"/>
            <w:vMerge w:val="restart"/>
            <w:tcBorders>
              <w:top w:val="double" w:sz="6" w:space="0" w:color="000000"/>
            </w:tcBorders>
            <w:textDirection w:val="btLr"/>
            <w:vAlign w:val="center"/>
          </w:tcPr>
          <w:p w14:paraId="176093F4" w14:textId="77777777" w:rsidR="00BC1CB7" w:rsidRPr="00BC1CB7" w:rsidRDefault="00BC1CB7" w:rsidP="00BC1CB7">
            <w:pPr>
              <w:spacing w:after="0" w:line="240" w:lineRule="auto"/>
              <w:ind w:left="57"/>
              <w:rPr>
                <w:rFonts w:ascii="Arial" w:eastAsia="Times New Roman" w:hAnsi="Arial" w:cs="Arial"/>
                <w:smallCaps/>
                <w:sz w:val="24"/>
                <w:szCs w:val="24"/>
                <w:lang w:eastAsia="it-IT"/>
              </w:rPr>
            </w:pPr>
          </w:p>
        </w:tc>
        <w:tc>
          <w:tcPr>
            <w:tcW w:w="377" w:type="dxa"/>
            <w:vMerge w:val="restart"/>
            <w:tcBorders>
              <w:top w:val="double" w:sz="6" w:space="0" w:color="000000"/>
            </w:tcBorders>
            <w:textDirection w:val="btLr"/>
            <w:vAlign w:val="center"/>
          </w:tcPr>
          <w:p w14:paraId="6F18C065" w14:textId="77777777" w:rsidR="00BC1CB7" w:rsidRPr="00BC1CB7" w:rsidRDefault="00BC1CB7" w:rsidP="00BC1CB7">
            <w:pPr>
              <w:spacing w:after="0" w:line="240" w:lineRule="auto"/>
              <w:ind w:left="57"/>
              <w:rPr>
                <w:rFonts w:ascii="Arial" w:eastAsia="Times New Roman" w:hAnsi="Arial" w:cs="Arial"/>
                <w:smallCaps/>
                <w:sz w:val="24"/>
                <w:szCs w:val="24"/>
                <w:lang w:eastAsia="it-IT"/>
              </w:rPr>
            </w:pPr>
          </w:p>
        </w:tc>
        <w:tc>
          <w:tcPr>
            <w:tcW w:w="376" w:type="dxa"/>
            <w:vMerge w:val="restart"/>
            <w:tcBorders>
              <w:top w:val="double" w:sz="6" w:space="0" w:color="000000"/>
            </w:tcBorders>
            <w:textDirection w:val="btLr"/>
            <w:vAlign w:val="center"/>
          </w:tcPr>
          <w:p w14:paraId="2399CAD8" w14:textId="77777777" w:rsidR="00BC1CB7" w:rsidRPr="00BC1CB7" w:rsidRDefault="00BC1CB7" w:rsidP="00BC1CB7">
            <w:pPr>
              <w:spacing w:after="0" w:line="240" w:lineRule="auto"/>
              <w:ind w:left="57"/>
              <w:rPr>
                <w:rFonts w:ascii="Arial" w:eastAsia="Times New Roman" w:hAnsi="Arial" w:cs="Arial"/>
                <w:smallCaps/>
                <w:sz w:val="24"/>
                <w:szCs w:val="24"/>
                <w:lang w:eastAsia="it-IT"/>
              </w:rPr>
            </w:pPr>
          </w:p>
        </w:tc>
        <w:tc>
          <w:tcPr>
            <w:tcW w:w="377" w:type="dxa"/>
            <w:vMerge w:val="restart"/>
            <w:tcBorders>
              <w:top w:val="double" w:sz="6" w:space="0" w:color="000000"/>
            </w:tcBorders>
            <w:textDirection w:val="btLr"/>
            <w:vAlign w:val="center"/>
          </w:tcPr>
          <w:p w14:paraId="5E078686" w14:textId="77777777" w:rsidR="00BC1CB7" w:rsidRPr="00BC1CB7" w:rsidRDefault="00BC1CB7" w:rsidP="00BC1CB7">
            <w:pPr>
              <w:spacing w:after="0" w:line="240" w:lineRule="auto"/>
              <w:ind w:left="57"/>
              <w:rPr>
                <w:rFonts w:ascii="Arial" w:eastAsia="Times New Roman" w:hAnsi="Arial" w:cs="Arial"/>
                <w:smallCaps/>
                <w:sz w:val="24"/>
                <w:szCs w:val="24"/>
                <w:lang w:eastAsia="it-IT"/>
              </w:rPr>
            </w:pPr>
          </w:p>
        </w:tc>
        <w:tc>
          <w:tcPr>
            <w:tcW w:w="377" w:type="dxa"/>
            <w:vMerge w:val="restart"/>
            <w:tcBorders>
              <w:top w:val="double" w:sz="6" w:space="0" w:color="000000"/>
            </w:tcBorders>
            <w:textDirection w:val="btLr"/>
            <w:vAlign w:val="center"/>
          </w:tcPr>
          <w:p w14:paraId="61C0BC83" w14:textId="77777777" w:rsidR="00BC1CB7" w:rsidRPr="00BC1CB7" w:rsidRDefault="00BC1CB7" w:rsidP="00BC1CB7">
            <w:pPr>
              <w:spacing w:after="0" w:line="240" w:lineRule="auto"/>
              <w:ind w:left="57"/>
              <w:rPr>
                <w:rFonts w:ascii="Arial" w:eastAsia="Times New Roman" w:hAnsi="Arial" w:cs="Arial"/>
                <w:smallCaps/>
                <w:sz w:val="24"/>
                <w:szCs w:val="24"/>
                <w:lang w:eastAsia="it-IT"/>
              </w:rPr>
            </w:pPr>
          </w:p>
        </w:tc>
        <w:tc>
          <w:tcPr>
            <w:tcW w:w="381" w:type="dxa"/>
            <w:vMerge w:val="restart"/>
            <w:tcBorders>
              <w:top w:val="double" w:sz="6" w:space="0" w:color="000000"/>
              <w:right w:val="double" w:sz="6" w:space="0" w:color="000000"/>
            </w:tcBorders>
            <w:textDirection w:val="btLr"/>
            <w:vAlign w:val="center"/>
          </w:tcPr>
          <w:p w14:paraId="3A0CD4C4" w14:textId="77777777" w:rsidR="00BC1CB7" w:rsidRPr="00BC1CB7" w:rsidRDefault="00BC1CB7" w:rsidP="00BC1CB7">
            <w:pPr>
              <w:spacing w:after="0" w:line="240" w:lineRule="auto"/>
              <w:ind w:left="57"/>
              <w:rPr>
                <w:rFonts w:ascii="Arial" w:eastAsia="Times New Roman" w:hAnsi="Arial" w:cs="Arial"/>
                <w:smallCaps/>
                <w:sz w:val="24"/>
                <w:szCs w:val="24"/>
                <w:lang w:eastAsia="it-IT"/>
              </w:rPr>
            </w:pPr>
          </w:p>
        </w:tc>
        <w:tc>
          <w:tcPr>
            <w:tcW w:w="1022" w:type="dxa"/>
            <w:vMerge/>
            <w:tcBorders>
              <w:left w:val="double" w:sz="6" w:space="0" w:color="000000"/>
              <w:right w:val="double" w:sz="6" w:space="0" w:color="000000"/>
            </w:tcBorders>
            <w:textDirection w:val="btLr"/>
            <w:vAlign w:val="center"/>
          </w:tcPr>
          <w:p w14:paraId="194B419E" w14:textId="77777777" w:rsidR="00BC1CB7" w:rsidRPr="00BC1CB7" w:rsidRDefault="00BC1CB7" w:rsidP="00BC1CB7">
            <w:pPr>
              <w:spacing w:after="0" w:line="240" w:lineRule="auto"/>
              <w:ind w:left="57"/>
              <w:rPr>
                <w:rFonts w:ascii="Arial" w:eastAsia="Times New Roman" w:hAnsi="Arial" w:cs="Arial"/>
                <w:smallCaps/>
                <w:sz w:val="24"/>
                <w:szCs w:val="24"/>
                <w:lang w:eastAsia="it-IT"/>
              </w:rPr>
            </w:pPr>
          </w:p>
        </w:tc>
      </w:tr>
      <w:tr w:rsidR="00BC1CB7" w:rsidRPr="00BC1CB7" w14:paraId="001E33B6" w14:textId="77777777" w:rsidTr="00CC5EB3">
        <w:trPr>
          <w:cantSplit/>
          <w:trHeight w:val="340"/>
        </w:trPr>
        <w:tc>
          <w:tcPr>
            <w:tcW w:w="3278" w:type="dxa"/>
            <w:tcBorders>
              <w:top w:val="double" w:sz="6" w:space="0" w:color="000000"/>
              <w:right w:val="nil"/>
            </w:tcBorders>
            <w:vAlign w:val="center"/>
          </w:tcPr>
          <w:p w14:paraId="46F4D4D7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BC1CB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DOCENTI   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right w:val="double" w:sz="6" w:space="0" w:color="000000"/>
            </w:tcBorders>
            <w:vAlign w:val="center"/>
          </w:tcPr>
          <w:p w14:paraId="39962156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77" w:type="dxa"/>
            <w:vMerge/>
            <w:tcBorders>
              <w:left w:val="double" w:sz="6" w:space="0" w:color="000000"/>
            </w:tcBorders>
            <w:vAlign w:val="center"/>
          </w:tcPr>
          <w:p w14:paraId="4F89A2EE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78" w:type="dxa"/>
            <w:vMerge/>
            <w:vAlign w:val="center"/>
          </w:tcPr>
          <w:p w14:paraId="6E3C5143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77" w:type="dxa"/>
            <w:vMerge/>
            <w:vAlign w:val="center"/>
          </w:tcPr>
          <w:p w14:paraId="1B065826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80" w:type="dxa"/>
            <w:vMerge/>
            <w:vAlign w:val="center"/>
          </w:tcPr>
          <w:p w14:paraId="5D70775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78" w:type="dxa"/>
            <w:vMerge/>
            <w:vAlign w:val="center"/>
          </w:tcPr>
          <w:p w14:paraId="3E9FB7D3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82" w:type="dxa"/>
            <w:vMerge/>
            <w:vAlign w:val="center"/>
          </w:tcPr>
          <w:p w14:paraId="105BE45C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78" w:type="dxa"/>
            <w:vMerge/>
            <w:vAlign w:val="center"/>
          </w:tcPr>
          <w:p w14:paraId="30545492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77" w:type="dxa"/>
            <w:vMerge/>
            <w:vAlign w:val="center"/>
          </w:tcPr>
          <w:p w14:paraId="2E3D32E4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76" w:type="dxa"/>
            <w:vMerge/>
            <w:vAlign w:val="center"/>
          </w:tcPr>
          <w:p w14:paraId="7CD6241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77" w:type="dxa"/>
            <w:vMerge/>
            <w:vAlign w:val="center"/>
          </w:tcPr>
          <w:p w14:paraId="3E33DA07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77" w:type="dxa"/>
            <w:vMerge/>
            <w:vAlign w:val="center"/>
          </w:tcPr>
          <w:p w14:paraId="66401DA0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81" w:type="dxa"/>
            <w:vMerge/>
            <w:tcBorders>
              <w:right w:val="double" w:sz="6" w:space="0" w:color="000000"/>
            </w:tcBorders>
            <w:vAlign w:val="center"/>
          </w:tcPr>
          <w:p w14:paraId="44BD7038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1022" w:type="dxa"/>
            <w:vMerge/>
            <w:tcBorders>
              <w:left w:val="double" w:sz="6" w:space="0" w:color="000000"/>
              <w:right w:val="double" w:sz="6" w:space="0" w:color="000000"/>
            </w:tcBorders>
            <w:vAlign w:val="center"/>
          </w:tcPr>
          <w:p w14:paraId="3287002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</w:tr>
      <w:tr w:rsidR="00BC1CB7" w:rsidRPr="00BC1CB7" w14:paraId="368A04E5" w14:textId="77777777" w:rsidTr="00CC5EB3">
        <w:trPr>
          <w:cantSplit/>
          <w:trHeight w:val="340"/>
        </w:trPr>
        <w:tc>
          <w:tcPr>
            <w:tcW w:w="4165" w:type="dxa"/>
            <w:gridSpan w:val="2"/>
            <w:tcBorders>
              <w:top w:val="double" w:sz="6" w:space="0" w:color="000000"/>
              <w:right w:val="double" w:sz="6" w:space="0" w:color="000000"/>
            </w:tcBorders>
            <w:vAlign w:val="center"/>
          </w:tcPr>
          <w:p w14:paraId="21B2888A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top w:val="double" w:sz="6" w:space="0" w:color="000000"/>
              <w:left w:val="double" w:sz="6" w:space="0" w:color="000000"/>
            </w:tcBorders>
            <w:vAlign w:val="center"/>
          </w:tcPr>
          <w:p w14:paraId="592CCB2F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78" w:type="dxa"/>
            <w:tcBorders>
              <w:top w:val="double" w:sz="6" w:space="0" w:color="000000"/>
            </w:tcBorders>
            <w:vAlign w:val="center"/>
          </w:tcPr>
          <w:p w14:paraId="267BA304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top w:val="double" w:sz="6" w:space="0" w:color="000000"/>
            </w:tcBorders>
            <w:vAlign w:val="center"/>
          </w:tcPr>
          <w:p w14:paraId="70299B3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80" w:type="dxa"/>
            <w:tcBorders>
              <w:top w:val="double" w:sz="6" w:space="0" w:color="000000"/>
            </w:tcBorders>
            <w:vAlign w:val="center"/>
          </w:tcPr>
          <w:p w14:paraId="07350AE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78" w:type="dxa"/>
            <w:tcBorders>
              <w:top w:val="double" w:sz="6" w:space="0" w:color="000000"/>
            </w:tcBorders>
            <w:vAlign w:val="center"/>
          </w:tcPr>
          <w:p w14:paraId="18F07CD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82" w:type="dxa"/>
            <w:tcBorders>
              <w:top w:val="double" w:sz="6" w:space="0" w:color="000000"/>
            </w:tcBorders>
            <w:vAlign w:val="center"/>
          </w:tcPr>
          <w:p w14:paraId="5CF10E2E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78" w:type="dxa"/>
            <w:tcBorders>
              <w:top w:val="double" w:sz="6" w:space="0" w:color="000000"/>
            </w:tcBorders>
            <w:vAlign w:val="center"/>
          </w:tcPr>
          <w:p w14:paraId="26B9D3A7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top w:val="double" w:sz="6" w:space="0" w:color="000000"/>
            </w:tcBorders>
            <w:vAlign w:val="center"/>
          </w:tcPr>
          <w:p w14:paraId="41F97872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76" w:type="dxa"/>
            <w:tcBorders>
              <w:top w:val="double" w:sz="6" w:space="0" w:color="000000"/>
            </w:tcBorders>
            <w:vAlign w:val="center"/>
          </w:tcPr>
          <w:p w14:paraId="1A8E91E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top w:val="double" w:sz="6" w:space="0" w:color="000000"/>
            </w:tcBorders>
            <w:vAlign w:val="center"/>
          </w:tcPr>
          <w:p w14:paraId="6A7FC7E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top w:val="double" w:sz="6" w:space="0" w:color="000000"/>
            </w:tcBorders>
            <w:vAlign w:val="center"/>
          </w:tcPr>
          <w:p w14:paraId="43257862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381" w:type="dxa"/>
            <w:tcBorders>
              <w:top w:val="double" w:sz="6" w:space="0" w:color="000000"/>
              <w:right w:val="double" w:sz="6" w:space="0" w:color="000000"/>
            </w:tcBorders>
            <w:vAlign w:val="center"/>
          </w:tcPr>
          <w:p w14:paraId="0F8824AA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  <w:tc>
          <w:tcPr>
            <w:tcW w:w="1022" w:type="dxa"/>
            <w:tcBorders>
              <w:top w:val="double" w:sz="6" w:space="0" w:color="000000"/>
              <w:left w:val="double" w:sz="6" w:space="0" w:color="000000"/>
            </w:tcBorders>
            <w:vAlign w:val="center"/>
          </w:tcPr>
          <w:p w14:paraId="74F3582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it-IT"/>
              </w:rPr>
            </w:pPr>
          </w:p>
        </w:tc>
      </w:tr>
      <w:tr w:rsidR="00BC1CB7" w:rsidRPr="00BC1CB7" w14:paraId="71EC56D9" w14:textId="77777777" w:rsidTr="00CC5EB3">
        <w:trPr>
          <w:cantSplit/>
          <w:trHeight w:val="340"/>
        </w:trPr>
        <w:tc>
          <w:tcPr>
            <w:tcW w:w="4165" w:type="dxa"/>
            <w:gridSpan w:val="2"/>
            <w:tcBorders>
              <w:right w:val="double" w:sz="6" w:space="0" w:color="000000"/>
            </w:tcBorders>
            <w:vAlign w:val="center"/>
          </w:tcPr>
          <w:p w14:paraId="67EAA386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left w:val="double" w:sz="6" w:space="0" w:color="000000"/>
            </w:tcBorders>
            <w:vAlign w:val="center"/>
          </w:tcPr>
          <w:p w14:paraId="2F903FD2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4BED2398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637B62EC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0" w:type="dxa"/>
            <w:vAlign w:val="center"/>
          </w:tcPr>
          <w:p w14:paraId="0F8ED65F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75C2BDC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2" w:type="dxa"/>
            <w:vAlign w:val="center"/>
          </w:tcPr>
          <w:p w14:paraId="4AF8194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2AEF3886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36584432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6" w:type="dxa"/>
            <w:vAlign w:val="center"/>
          </w:tcPr>
          <w:p w14:paraId="733D11FF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08E849B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525FCE10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1" w:type="dxa"/>
            <w:tcBorders>
              <w:right w:val="double" w:sz="6" w:space="0" w:color="000000"/>
            </w:tcBorders>
            <w:vAlign w:val="center"/>
          </w:tcPr>
          <w:p w14:paraId="40710F9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1022" w:type="dxa"/>
            <w:tcBorders>
              <w:left w:val="double" w:sz="6" w:space="0" w:color="000000"/>
            </w:tcBorders>
            <w:vAlign w:val="center"/>
          </w:tcPr>
          <w:p w14:paraId="4C6FA3D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</w:tr>
      <w:tr w:rsidR="00BC1CB7" w:rsidRPr="00BC1CB7" w14:paraId="738DFD36" w14:textId="77777777" w:rsidTr="00CC5EB3">
        <w:trPr>
          <w:cantSplit/>
          <w:trHeight w:val="340"/>
        </w:trPr>
        <w:tc>
          <w:tcPr>
            <w:tcW w:w="4165" w:type="dxa"/>
            <w:gridSpan w:val="2"/>
            <w:tcBorders>
              <w:right w:val="double" w:sz="6" w:space="0" w:color="000000"/>
            </w:tcBorders>
            <w:vAlign w:val="center"/>
          </w:tcPr>
          <w:p w14:paraId="12CCBF7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left w:val="double" w:sz="6" w:space="0" w:color="000000"/>
            </w:tcBorders>
            <w:vAlign w:val="center"/>
          </w:tcPr>
          <w:p w14:paraId="53D9083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481D590F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28EE72EF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0" w:type="dxa"/>
            <w:vAlign w:val="center"/>
          </w:tcPr>
          <w:p w14:paraId="5EBC168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70B96C32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2" w:type="dxa"/>
            <w:vAlign w:val="center"/>
          </w:tcPr>
          <w:p w14:paraId="14789F9F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72904823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242C5B7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6" w:type="dxa"/>
            <w:vAlign w:val="center"/>
          </w:tcPr>
          <w:p w14:paraId="54BD4AF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7CF250DA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7714BAF2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1" w:type="dxa"/>
            <w:tcBorders>
              <w:right w:val="double" w:sz="6" w:space="0" w:color="000000"/>
            </w:tcBorders>
            <w:vAlign w:val="center"/>
          </w:tcPr>
          <w:p w14:paraId="7154CA93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1022" w:type="dxa"/>
            <w:tcBorders>
              <w:left w:val="double" w:sz="6" w:space="0" w:color="000000"/>
            </w:tcBorders>
            <w:vAlign w:val="center"/>
          </w:tcPr>
          <w:p w14:paraId="5CEC628F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</w:tr>
      <w:tr w:rsidR="00BC1CB7" w:rsidRPr="00BC1CB7" w14:paraId="51BEBD9D" w14:textId="77777777" w:rsidTr="00CC5EB3">
        <w:trPr>
          <w:cantSplit/>
          <w:trHeight w:val="340"/>
        </w:trPr>
        <w:tc>
          <w:tcPr>
            <w:tcW w:w="4165" w:type="dxa"/>
            <w:gridSpan w:val="2"/>
            <w:tcBorders>
              <w:right w:val="double" w:sz="6" w:space="0" w:color="000000"/>
            </w:tcBorders>
            <w:vAlign w:val="center"/>
          </w:tcPr>
          <w:p w14:paraId="2937E4B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left w:val="double" w:sz="6" w:space="0" w:color="000000"/>
            </w:tcBorders>
            <w:vAlign w:val="center"/>
          </w:tcPr>
          <w:p w14:paraId="604E5A7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38F11EC2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1535D3A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0" w:type="dxa"/>
            <w:vAlign w:val="center"/>
          </w:tcPr>
          <w:p w14:paraId="4D05FCC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79BEED80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2" w:type="dxa"/>
            <w:vAlign w:val="center"/>
          </w:tcPr>
          <w:p w14:paraId="2CAA42D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1AD2BE9F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21E79A0D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6" w:type="dxa"/>
            <w:vAlign w:val="center"/>
          </w:tcPr>
          <w:p w14:paraId="4D0DB8B8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22743613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5F4B3877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1" w:type="dxa"/>
            <w:tcBorders>
              <w:right w:val="double" w:sz="6" w:space="0" w:color="000000"/>
            </w:tcBorders>
            <w:vAlign w:val="center"/>
          </w:tcPr>
          <w:p w14:paraId="63C20498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1022" w:type="dxa"/>
            <w:tcBorders>
              <w:left w:val="double" w:sz="6" w:space="0" w:color="000000"/>
            </w:tcBorders>
            <w:vAlign w:val="center"/>
          </w:tcPr>
          <w:p w14:paraId="2537337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</w:tr>
      <w:tr w:rsidR="00BC1CB7" w:rsidRPr="00BC1CB7" w14:paraId="4D5FD8A1" w14:textId="77777777" w:rsidTr="00CC5EB3">
        <w:trPr>
          <w:cantSplit/>
          <w:trHeight w:val="340"/>
        </w:trPr>
        <w:tc>
          <w:tcPr>
            <w:tcW w:w="4165" w:type="dxa"/>
            <w:gridSpan w:val="2"/>
            <w:tcBorders>
              <w:right w:val="double" w:sz="6" w:space="0" w:color="000000"/>
            </w:tcBorders>
            <w:vAlign w:val="center"/>
          </w:tcPr>
          <w:p w14:paraId="1D7D1843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left w:val="double" w:sz="6" w:space="0" w:color="000000"/>
            </w:tcBorders>
            <w:vAlign w:val="center"/>
          </w:tcPr>
          <w:p w14:paraId="63188F37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403B18C2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363193E8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0" w:type="dxa"/>
            <w:vAlign w:val="center"/>
          </w:tcPr>
          <w:p w14:paraId="2704056C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6050C76A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2" w:type="dxa"/>
            <w:vAlign w:val="center"/>
          </w:tcPr>
          <w:p w14:paraId="15FF1CC7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76FFCE03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4E8F537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6" w:type="dxa"/>
            <w:vAlign w:val="center"/>
          </w:tcPr>
          <w:p w14:paraId="6B828267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08D198C4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6BDE47AE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1" w:type="dxa"/>
            <w:tcBorders>
              <w:right w:val="double" w:sz="6" w:space="0" w:color="000000"/>
            </w:tcBorders>
            <w:vAlign w:val="center"/>
          </w:tcPr>
          <w:p w14:paraId="4970CC0E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1022" w:type="dxa"/>
            <w:tcBorders>
              <w:left w:val="double" w:sz="6" w:space="0" w:color="000000"/>
            </w:tcBorders>
            <w:vAlign w:val="center"/>
          </w:tcPr>
          <w:p w14:paraId="07511A0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</w:tr>
      <w:tr w:rsidR="00BC1CB7" w:rsidRPr="00BC1CB7" w14:paraId="14A16F47" w14:textId="77777777" w:rsidTr="00CC5EB3">
        <w:trPr>
          <w:cantSplit/>
          <w:trHeight w:val="340"/>
        </w:trPr>
        <w:tc>
          <w:tcPr>
            <w:tcW w:w="4165" w:type="dxa"/>
            <w:gridSpan w:val="2"/>
            <w:tcBorders>
              <w:top w:val="nil"/>
              <w:right w:val="double" w:sz="6" w:space="0" w:color="000000"/>
            </w:tcBorders>
            <w:vAlign w:val="center"/>
          </w:tcPr>
          <w:p w14:paraId="710675C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left w:val="double" w:sz="6" w:space="0" w:color="000000"/>
            </w:tcBorders>
            <w:vAlign w:val="center"/>
          </w:tcPr>
          <w:p w14:paraId="1FE10C3E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179F5BCD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5791809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0" w:type="dxa"/>
            <w:vAlign w:val="center"/>
          </w:tcPr>
          <w:p w14:paraId="03FE244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47C18277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2" w:type="dxa"/>
            <w:vAlign w:val="center"/>
          </w:tcPr>
          <w:p w14:paraId="65B6F98D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37908CC3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3F74D5F4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6" w:type="dxa"/>
            <w:vAlign w:val="center"/>
          </w:tcPr>
          <w:p w14:paraId="0040C59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4FE7E992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0EF87217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1" w:type="dxa"/>
            <w:tcBorders>
              <w:right w:val="double" w:sz="6" w:space="0" w:color="000000"/>
            </w:tcBorders>
            <w:vAlign w:val="center"/>
          </w:tcPr>
          <w:p w14:paraId="6C3D9B5E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1022" w:type="dxa"/>
            <w:tcBorders>
              <w:left w:val="double" w:sz="6" w:space="0" w:color="000000"/>
            </w:tcBorders>
            <w:vAlign w:val="center"/>
          </w:tcPr>
          <w:p w14:paraId="127E5C23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</w:tr>
      <w:tr w:rsidR="00BC1CB7" w:rsidRPr="00BC1CB7" w14:paraId="58E0872D" w14:textId="77777777" w:rsidTr="00CC5EB3">
        <w:trPr>
          <w:cantSplit/>
          <w:trHeight w:val="340"/>
        </w:trPr>
        <w:tc>
          <w:tcPr>
            <w:tcW w:w="4165" w:type="dxa"/>
            <w:gridSpan w:val="2"/>
            <w:tcBorders>
              <w:right w:val="double" w:sz="6" w:space="0" w:color="000000"/>
            </w:tcBorders>
            <w:vAlign w:val="center"/>
          </w:tcPr>
          <w:p w14:paraId="1036B1FD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left w:val="double" w:sz="6" w:space="0" w:color="000000"/>
            </w:tcBorders>
            <w:vAlign w:val="center"/>
          </w:tcPr>
          <w:p w14:paraId="1D56FD6C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2D44C8CA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42D7BBD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0" w:type="dxa"/>
            <w:vAlign w:val="center"/>
          </w:tcPr>
          <w:p w14:paraId="694DBB0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660D2E3F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2" w:type="dxa"/>
            <w:vAlign w:val="center"/>
          </w:tcPr>
          <w:p w14:paraId="22B408E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6FC6032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1A7386FF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6" w:type="dxa"/>
            <w:vAlign w:val="center"/>
          </w:tcPr>
          <w:p w14:paraId="5D0EB57C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18552F84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170C89C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1" w:type="dxa"/>
            <w:tcBorders>
              <w:right w:val="double" w:sz="6" w:space="0" w:color="000000"/>
            </w:tcBorders>
            <w:vAlign w:val="center"/>
          </w:tcPr>
          <w:p w14:paraId="570EABA6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1022" w:type="dxa"/>
            <w:tcBorders>
              <w:left w:val="double" w:sz="6" w:space="0" w:color="000000"/>
            </w:tcBorders>
            <w:vAlign w:val="center"/>
          </w:tcPr>
          <w:p w14:paraId="68DBF20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</w:tr>
      <w:tr w:rsidR="00BC1CB7" w:rsidRPr="00BC1CB7" w14:paraId="5771A04C" w14:textId="77777777" w:rsidTr="00CC5EB3">
        <w:trPr>
          <w:cantSplit/>
          <w:trHeight w:val="340"/>
        </w:trPr>
        <w:tc>
          <w:tcPr>
            <w:tcW w:w="4165" w:type="dxa"/>
            <w:gridSpan w:val="2"/>
            <w:tcBorders>
              <w:right w:val="double" w:sz="6" w:space="0" w:color="000000"/>
            </w:tcBorders>
            <w:vAlign w:val="center"/>
          </w:tcPr>
          <w:p w14:paraId="38AEAFA0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left w:val="double" w:sz="6" w:space="0" w:color="000000"/>
            </w:tcBorders>
            <w:vAlign w:val="center"/>
          </w:tcPr>
          <w:p w14:paraId="209464A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77E5C76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451FED32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0" w:type="dxa"/>
            <w:vAlign w:val="center"/>
          </w:tcPr>
          <w:p w14:paraId="74DB804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23D56AA8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2" w:type="dxa"/>
            <w:vAlign w:val="center"/>
          </w:tcPr>
          <w:p w14:paraId="4D69658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5F67E1B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2F4B6A92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6" w:type="dxa"/>
            <w:vAlign w:val="center"/>
          </w:tcPr>
          <w:p w14:paraId="7B44403F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0461AF98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329A13B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1" w:type="dxa"/>
            <w:tcBorders>
              <w:right w:val="double" w:sz="6" w:space="0" w:color="000000"/>
            </w:tcBorders>
            <w:vAlign w:val="center"/>
          </w:tcPr>
          <w:p w14:paraId="5BF22CFD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1022" w:type="dxa"/>
            <w:tcBorders>
              <w:left w:val="double" w:sz="6" w:space="0" w:color="000000"/>
            </w:tcBorders>
            <w:vAlign w:val="center"/>
          </w:tcPr>
          <w:p w14:paraId="74B4CEE2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</w:tr>
      <w:tr w:rsidR="00BC1CB7" w:rsidRPr="00BC1CB7" w14:paraId="26839158" w14:textId="77777777" w:rsidTr="00CC5EB3">
        <w:trPr>
          <w:cantSplit/>
          <w:trHeight w:val="340"/>
        </w:trPr>
        <w:tc>
          <w:tcPr>
            <w:tcW w:w="4165" w:type="dxa"/>
            <w:gridSpan w:val="2"/>
            <w:tcBorders>
              <w:right w:val="double" w:sz="6" w:space="0" w:color="000000"/>
            </w:tcBorders>
            <w:vAlign w:val="center"/>
          </w:tcPr>
          <w:p w14:paraId="3D1F688A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left w:val="double" w:sz="6" w:space="0" w:color="000000"/>
            </w:tcBorders>
            <w:vAlign w:val="center"/>
          </w:tcPr>
          <w:p w14:paraId="78FA434E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33F50AFC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5AB344EE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0" w:type="dxa"/>
            <w:vAlign w:val="center"/>
          </w:tcPr>
          <w:p w14:paraId="2A68411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7C950483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2" w:type="dxa"/>
            <w:vAlign w:val="center"/>
          </w:tcPr>
          <w:p w14:paraId="7BDAFF8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1B8A24F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1DB96E8D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6" w:type="dxa"/>
            <w:vAlign w:val="center"/>
          </w:tcPr>
          <w:p w14:paraId="6DD2E7FE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4F1AF422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581495BD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1" w:type="dxa"/>
            <w:tcBorders>
              <w:right w:val="double" w:sz="6" w:space="0" w:color="000000"/>
            </w:tcBorders>
            <w:vAlign w:val="center"/>
          </w:tcPr>
          <w:p w14:paraId="28C16840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1022" w:type="dxa"/>
            <w:tcBorders>
              <w:left w:val="double" w:sz="6" w:space="0" w:color="000000"/>
            </w:tcBorders>
            <w:vAlign w:val="center"/>
          </w:tcPr>
          <w:p w14:paraId="1EC92B0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</w:tr>
      <w:tr w:rsidR="00BC1CB7" w:rsidRPr="00BC1CB7" w14:paraId="398F550B" w14:textId="77777777" w:rsidTr="00CC5EB3">
        <w:trPr>
          <w:cantSplit/>
          <w:trHeight w:val="340"/>
        </w:trPr>
        <w:tc>
          <w:tcPr>
            <w:tcW w:w="4165" w:type="dxa"/>
            <w:gridSpan w:val="2"/>
            <w:tcBorders>
              <w:right w:val="double" w:sz="6" w:space="0" w:color="000000"/>
            </w:tcBorders>
            <w:vAlign w:val="center"/>
          </w:tcPr>
          <w:p w14:paraId="206B977D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left w:val="double" w:sz="6" w:space="0" w:color="000000"/>
            </w:tcBorders>
            <w:vAlign w:val="center"/>
          </w:tcPr>
          <w:p w14:paraId="5A9F6AEE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30D6021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1D1B90E4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0" w:type="dxa"/>
            <w:vAlign w:val="center"/>
          </w:tcPr>
          <w:p w14:paraId="45922E74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140CF7C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2" w:type="dxa"/>
            <w:vAlign w:val="center"/>
          </w:tcPr>
          <w:p w14:paraId="508951E6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3F17B388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0B4F2D1E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6" w:type="dxa"/>
            <w:vAlign w:val="center"/>
          </w:tcPr>
          <w:p w14:paraId="7782A106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69686E2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665765B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1" w:type="dxa"/>
            <w:tcBorders>
              <w:right w:val="double" w:sz="6" w:space="0" w:color="000000"/>
            </w:tcBorders>
            <w:vAlign w:val="center"/>
          </w:tcPr>
          <w:p w14:paraId="41E65EF2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1022" w:type="dxa"/>
            <w:tcBorders>
              <w:left w:val="double" w:sz="6" w:space="0" w:color="000000"/>
            </w:tcBorders>
            <w:vAlign w:val="center"/>
          </w:tcPr>
          <w:p w14:paraId="3DD5439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</w:tr>
      <w:tr w:rsidR="00BC1CB7" w:rsidRPr="00BC1CB7" w14:paraId="4F47635C" w14:textId="77777777" w:rsidTr="00CC5EB3">
        <w:trPr>
          <w:cantSplit/>
          <w:trHeight w:val="340"/>
        </w:trPr>
        <w:tc>
          <w:tcPr>
            <w:tcW w:w="4165" w:type="dxa"/>
            <w:gridSpan w:val="2"/>
            <w:tcBorders>
              <w:right w:val="double" w:sz="6" w:space="0" w:color="000000"/>
            </w:tcBorders>
            <w:vAlign w:val="center"/>
          </w:tcPr>
          <w:p w14:paraId="4ABE68A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left w:val="double" w:sz="6" w:space="0" w:color="000000"/>
            </w:tcBorders>
            <w:vAlign w:val="center"/>
          </w:tcPr>
          <w:p w14:paraId="05C0B5F8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4D119787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36EEE4DE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0" w:type="dxa"/>
            <w:vAlign w:val="center"/>
          </w:tcPr>
          <w:p w14:paraId="05CEF5CA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6FB7F164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2" w:type="dxa"/>
            <w:vAlign w:val="center"/>
          </w:tcPr>
          <w:p w14:paraId="7EB46D34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6ACE690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0BA075EF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6" w:type="dxa"/>
            <w:vAlign w:val="center"/>
          </w:tcPr>
          <w:p w14:paraId="25D90873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1225E737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5323EEBD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1" w:type="dxa"/>
            <w:tcBorders>
              <w:right w:val="double" w:sz="6" w:space="0" w:color="000000"/>
            </w:tcBorders>
            <w:vAlign w:val="center"/>
          </w:tcPr>
          <w:p w14:paraId="248AA69F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1022" w:type="dxa"/>
            <w:tcBorders>
              <w:left w:val="double" w:sz="6" w:space="0" w:color="000000"/>
            </w:tcBorders>
            <w:vAlign w:val="center"/>
          </w:tcPr>
          <w:p w14:paraId="7626F30E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</w:tr>
      <w:tr w:rsidR="00BC1CB7" w:rsidRPr="00BC1CB7" w14:paraId="75088178" w14:textId="77777777" w:rsidTr="00CC5EB3">
        <w:trPr>
          <w:cantSplit/>
          <w:trHeight w:val="340"/>
        </w:trPr>
        <w:tc>
          <w:tcPr>
            <w:tcW w:w="4165" w:type="dxa"/>
            <w:gridSpan w:val="2"/>
            <w:tcBorders>
              <w:right w:val="double" w:sz="6" w:space="0" w:color="000000"/>
            </w:tcBorders>
            <w:vAlign w:val="center"/>
          </w:tcPr>
          <w:p w14:paraId="00BBA342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left w:val="double" w:sz="6" w:space="0" w:color="000000"/>
            </w:tcBorders>
            <w:vAlign w:val="center"/>
          </w:tcPr>
          <w:p w14:paraId="3972BE7E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0202C55D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3F5A3AB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0" w:type="dxa"/>
            <w:vAlign w:val="center"/>
          </w:tcPr>
          <w:p w14:paraId="038AF4E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04E1B61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2" w:type="dxa"/>
            <w:vAlign w:val="center"/>
          </w:tcPr>
          <w:p w14:paraId="621302A4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0E59449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11A8333D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6" w:type="dxa"/>
            <w:vAlign w:val="center"/>
          </w:tcPr>
          <w:p w14:paraId="7CC2665A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48DD779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7340CCAA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1" w:type="dxa"/>
            <w:tcBorders>
              <w:right w:val="double" w:sz="6" w:space="0" w:color="000000"/>
            </w:tcBorders>
            <w:vAlign w:val="center"/>
          </w:tcPr>
          <w:p w14:paraId="17F8918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1022" w:type="dxa"/>
            <w:tcBorders>
              <w:left w:val="double" w:sz="6" w:space="0" w:color="000000"/>
            </w:tcBorders>
            <w:vAlign w:val="center"/>
          </w:tcPr>
          <w:p w14:paraId="35F437AC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</w:tr>
      <w:tr w:rsidR="00BC1CB7" w:rsidRPr="00BC1CB7" w14:paraId="6857EC8D" w14:textId="77777777" w:rsidTr="00CC5EB3">
        <w:trPr>
          <w:cantSplit/>
          <w:trHeight w:val="340"/>
        </w:trPr>
        <w:tc>
          <w:tcPr>
            <w:tcW w:w="4165" w:type="dxa"/>
            <w:gridSpan w:val="2"/>
            <w:tcBorders>
              <w:right w:val="double" w:sz="6" w:space="0" w:color="000000"/>
            </w:tcBorders>
            <w:vAlign w:val="center"/>
          </w:tcPr>
          <w:p w14:paraId="625BDD7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left w:val="double" w:sz="6" w:space="0" w:color="000000"/>
            </w:tcBorders>
            <w:vAlign w:val="center"/>
          </w:tcPr>
          <w:p w14:paraId="794B13D6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5044E623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7E3DAE0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0" w:type="dxa"/>
            <w:vAlign w:val="center"/>
          </w:tcPr>
          <w:p w14:paraId="1F4ADA54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15A68596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2" w:type="dxa"/>
            <w:vAlign w:val="center"/>
          </w:tcPr>
          <w:p w14:paraId="305F806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vAlign w:val="center"/>
          </w:tcPr>
          <w:p w14:paraId="5ACD5F4F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13CE318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6" w:type="dxa"/>
            <w:vAlign w:val="center"/>
          </w:tcPr>
          <w:p w14:paraId="684E6A4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2350BB2E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vAlign w:val="center"/>
          </w:tcPr>
          <w:p w14:paraId="6B2997D2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1" w:type="dxa"/>
            <w:tcBorders>
              <w:right w:val="double" w:sz="6" w:space="0" w:color="000000"/>
            </w:tcBorders>
            <w:vAlign w:val="center"/>
          </w:tcPr>
          <w:p w14:paraId="35B23166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1022" w:type="dxa"/>
            <w:tcBorders>
              <w:left w:val="double" w:sz="6" w:space="0" w:color="000000"/>
            </w:tcBorders>
            <w:vAlign w:val="center"/>
          </w:tcPr>
          <w:p w14:paraId="101DF54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</w:tr>
      <w:tr w:rsidR="00BC1CB7" w:rsidRPr="00BC1CB7" w14:paraId="0362E883" w14:textId="77777777" w:rsidTr="00CC5EB3">
        <w:trPr>
          <w:cantSplit/>
          <w:trHeight w:val="340"/>
        </w:trPr>
        <w:tc>
          <w:tcPr>
            <w:tcW w:w="4165" w:type="dxa"/>
            <w:gridSpan w:val="2"/>
            <w:tcBorders>
              <w:bottom w:val="single" w:sz="6" w:space="0" w:color="000000"/>
              <w:right w:val="double" w:sz="6" w:space="0" w:color="000000"/>
            </w:tcBorders>
            <w:vAlign w:val="center"/>
          </w:tcPr>
          <w:p w14:paraId="101AC0CE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left w:val="double" w:sz="6" w:space="0" w:color="000000"/>
              <w:bottom w:val="single" w:sz="6" w:space="0" w:color="000000"/>
            </w:tcBorders>
            <w:vAlign w:val="center"/>
          </w:tcPr>
          <w:p w14:paraId="6D6361A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tcBorders>
              <w:bottom w:val="single" w:sz="6" w:space="0" w:color="000000"/>
            </w:tcBorders>
            <w:vAlign w:val="center"/>
          </w:tcPr>
          <w:p w14:paraId="18A6DE3A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bottom w:val="single" w:sz="6" w:space="0" w:color="000000"/>
            </w:tcBorders>
            <w:vAlign w:val="center"/>
          </w:tcPr>
          <w:p w14:paraId="54A8095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0" w:type="dxa"/>
            <w:tcBorders>
              <w:bottom w:val="single" w:sz="6" w:space="0" w:color="000000"/>
            </w:tcBorders>
            <w:vAlign w:val="center"/>
          </w:tcPr>
          <w:p w14:paraId="4D7B709A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tcBorders>
              <w:bottom w:val="single" w:sz="6" w:space="0" w:color="000000"/>
            </w:tcBorders>
            <w:vAlign w:val="center"/>
          </w:tcPr>
          <w:p w14:paraId="139B928C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2" w:type="dxa"/>
            <w:tcBorders>
              <w:bottom w:val="single" w:sz="6" w:space="0" w:color="000000"/>
            </w:tcBorders>
            <w:vAlign w:val="center"/>
          </w:tcPr>
          <w:p w14:paraId="5251CD17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tcBorders>
              <w:bottom w:val="single" w:sz="6" w:space="0" w:color="000000"/>
            </w:tcBorders>
            <w:vAlign w:val="center"/>
          </w:tcPr>
          <w:p w14:paraId="2735C918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bottom w:val="single" w:sz="6" w:space="0" w:color="000000"/>
            </w:tcBorders>
            <w:vAlign w:val="center"/>
          </w:tcPr>
          <w:p w14:paraId="55705A1C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6" w:type="dxa"/>
            <w:tcBorders>
              <w:bottom w:val="single" w:sz="6" w:space="0" w:color="000000"/>
            </w:tcBorders>
            <w:vAlign w:val="center"/>
          </w:tcPr>
          <w:p w14:paraId="523DCD72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bottom w:val="single" w:sz="6" w:space="0" w:color="000000"/>
            </w:tcBorders>
            <w:vAlign w:val="center"/>
          </w:tcPr>
          <w:p w14:paraId="27FF701F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bottom w:val="single" w:sz="6" w:space="0" w:color="000000"/>
            </w:tcBorders>
            <w:vAlign w:val="center"/>
          </w:tcPr>
          <w:p w14:paraId="0D7D29B6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1" w:type="dxa"/>
            <w:tcBorders>
              <w:bottom w:val="single" w:sz="6" w:space="0" w:color="000000"/>
              <w:right w:val="double" w:sz="6" w:space="0" w:color="000000"/>
            </w:tcBorders>
            <w:vAlign w:val="center"/>
          </w:tcPr>
          <w:p w14:paraId="15B5D36E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1022" w:type="dxa"/>
            <w:tcBorders>
              <w:left w:val="double" w:sz="6" w:space="0" w:color="000000"/>
              <w:bottom w:val="single" w:sz="6" w:space="0" w:color="000000"/>
            </w:tcBorders>
            <w:vAlign w:val="center"/>
          </w:tcPr>
          <w:p w14:paraId="7B7CF228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</w:tr>
      <w:tr w:rsidR="00BC1CB7" w:rsidRPr="00BC1CB7" w14:paraId="06DD5B8E" w14:textId="77777777" w:rsidTr="00CC5EB3">
        <w:trPr>
          <w:cantSplit/>
          <w:trHeight w:val="340"/>
        </w:trPr>
        <w:tc>
          <w:tcPr>
            <w:tcW w:w="4165" w:type="dxa"/>
            <w:gridSpan w:val="2"/>
            <w:tcBorders>
              <w:top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047EA65C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vAlign w:val="center"/>
          </w:tcPr>
          <w:p w14:paraId="09C0D6D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5FDB6AA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1556E14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56CB25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602422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2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FB0420F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7E31143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D1A330D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6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12528EE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99FF692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8C31D27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1" w:type="dxa"/>
            <w:tcBorders>
              <w:top w:val="single" w:sz="6" w:space="0" w:color="000000"/>
              <w:bottom w:val="single" w:sz="6" w:space="0" w:color="000000"/>
              <w:right w:val="double" w:sz="6" w:space="0" w:color="000000"/>
            </w:tcBorders>
            <w:vAlign w:val="center"/>
          </w:tcPr>
          <w:p w14:paraId="10421A0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vAlign w:val="center"/>
          </w:tcPr>
          <w:p w14:paraId="52EDC64D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</w:tr>
      <w:tr w:rsidR="00BC1CB7" w:rsidRPr="00BC1CB7" w14:paraId="0DFD1CC6" w14:textId="77777777" w:rsidTr="00CC5EB3">
        <w:trPr>
          <w:cantSplit/>
          <w:trHeight w:val="340"/>
        </w:trPr>
        <w:tc>
          <w:tcPr>
            <w:tcW w:w="4165" w:type="dxa"/>
            <w:gridSpan w:val="2"/>
            <w:tcBorders>
              <w:top w:val="sing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750E196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38F21EF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tcBorders>
              <w:top w:val="single" w:sz="6" w:space="0" w:color="000000"/>
              <w:bottom w:val="double" w:sz="6" w:space="0" w:color="000000"/>
            </w:tcBorders>
            <w:vAlign w:val="center"/>
          </w:tcPr>
          <w:p w14:paraId="3B9B0F1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top w:val="single" w:sz="6" w:space="0" w:color="000000"/>
              <w:bottom w:val="double" w:sz="6" w:space="0" w:color="000000"/>
            </w:tcBorders>
            <w:vAlign w:val="center"/>
          </w:tcPr>
          <w:p w14:paraId="469F075A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0" w:type="dxa"/>
            <w:tcBorders>
              <w:top w:val="single" w:sz="6" w:space="0" w:color="000000"/>
              <w:bottom w:val="double" w:sz="6" w:space="0" w:color="000000"/>
            </w:tcBorders>
            <w:vAlign w:val="center"/>
          </w:tcPr>
          <w:p w14:paraId="5DE9D64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tcBorders>
              <w:top w:val="single" w:sz="6" w:space="0" w:color="000000"/>
              <w:bottom w:val="double" w:sz="6" w:space="0" w:color="000000"/>
            </w:tcBorders>
            <w:vAlign w:val="center"/>
          </w:tcPr>
          <w:p w14:paraId="6ECEE9D6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2" w:type="dxa"/>
            <w:tcBorders>
              <w:top w:val="single" w:sz="6" w:space="0" w:color="000000"/>
              <w:bottom w:val="double" w:sz="6" w:space="0" w:color="000000"/>
            </w:tcBorders>
            <w:vAlign w:val="center"/>
          </w:tcPr>
          <w:p w14:paraId="12EDBAD8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tcBorders>
              <w:top w:val="single" w:sz="6" w:space="0" w:color="000000"/>
              <w:bottom w:val="double" w:sz="6" w:space="0" w:color="000000"/>
            </w:tcBorders>
            <w:vAlign w:val="center"/>
          </w:tcPr>
          <w:p w14:paraId="4525ACF0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top w:val="single" w:sz="6" w:space="0" w:color="000000"/>
              <w:bottom w:val="double" w:sz="6" w:space="0" w:color="000000"/>
            </w:tcBorders>
            <w:vAlign w:val="center"/>
          </w:tcPr>
          <w:p w14:paraId="51683D1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6" w:type="dxa"/>
            <w:tcBorders>
              <w:top w:val="single" w:sz="6" w:space="0" w:color="000000"/>
              <w:bottom w:val="double" w:sz="6" w:space="0" w:color="000000"/>
            </w:tcBorders>
            <w:vAlign w:val="center"/>
          </w:tcPr>
          <w:p w14:paraId="26FB92C3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top w:val="single" w:sz="6" w:space="0" w:color="000000"/>
              <w:bottom w:val="double" w:sz="6" w:space="0" w:color="000000"/>
            </w:tcBorders>
            <w:vAlign w:val="center"/>
          </w:tcPr>
          <w:p w14:paraId="1C3A17A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top w:val="single" w:sz="6" w:space="0" w:color="000000"/>
              <w:bottom w:val="double" w:sz="6" w:space="0" w:color="000000"/>
            </w:tcBorders>
            <w:vAlign w:val="center"/>
          </w:tcPr>
          <w:p w14:paraId="7BAA798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1" w:type="dxa"/>
            <w:tcBorders>
              <w:top w:val="sing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5605D0D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3828BD90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</w:p>
        </w:tc>
      </w:tr>
      <w:tr w:rsidR="00BC1CB7" w:rsidRPr="00BC1CB7" w14:paraId="4FDA03A9" w14:textId="77777777" w:rsidTr="00CC5EB3">
        <w:trPr>
          <w:cantSplit/>
          <w:trHeight w:val="340"/>
        </w:trPr>
        <w:tc>
          <w:tcPr>
            <w:tcW w:w="3278" w:type="dxa"/>
            <w:tcBorders>
              <w:top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42459B24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</w:pPr>
            <w:r w:rsidRPr="00BC1CB7">
              <w:rPr>
                <w:rFonts w:ascii="Arial" w:eastAsia="Times New Roman" w:hAnsi="Arial" w:cs="Arial"/>
                <w:smallCaps/>
                <w:sz w:val="18"/>
                <w:szCs w:val="18"/>
                <w:lang w:eastAsia="it-IT"/>
              </w:rPr>
              <w:t xml:space="preserve">TOTALE </w:t>
            </w:r>
            <w:r w:rsidRPr="00BC1CB7">
              <w:rPr>
                <w:rFonts w:ascii="Arial" w:eastAsia="Times New Roman" w:hAnsi="Arial" w:cs="Arial"/>
                <w:sz w:val="18"/>
                <w:szCs w:val="18"/>
                <w:lang w:eastAsia="it-IT"/>
              </w:rPr>
              <w:t>DOCENTI</w:t>
            </w:r>
          </w:p>
        </w:tc>
        <w:tc>
          <w:tcPr>
            <w:tcW w:w="887" w:type="dxa"/>
            <w:tcBorders>
              <w:top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35D8B4C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36B5A692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tcBorders>
              <w:top w:val="double" w:sz="6" w:space="0" w:color="000000"/>
              <w:bottom w:val="double" w:sz="6" w:space="0" w:color="000000"/>
            </w:tcBorders>
            <w:vAlign w:val="center"/>
          </w:tcPr>
          <w:p w14:paraId="71C3FF36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top w:val="double" w:sz="6" w:space="0" w:color="000000"/>
              <w:bottom w:val="double" w:sz="6" w:space="0" w:color="000000"/>
            </w:tcBorders>
            <w:vAlign w:val="center"/>
          </w:tcPr>
          <w:p w14:paraId="0722A21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0" w:type="dxa"/>
            <w:tcBorders>
              <w:top w:val="double" w:sz="6" w:space="0" w:color="000000"/>
              <w:bottom w:val="double" w:sz="6" w:space="0" w:color="000000"/>
            </w:tcBorders>
            <w:vAlign w:val="center"/>
          </w:tcPr>
          <w:p w14:paraId="56B146B6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tcBorders>
              <w:top w:val="double" w:sz="6" w:space="0" w:color="000000"/>
              <w:bottom w:val="double" w:sz="6" w:space="0" w:color="000000"/>
            </w:tcBorders>
            <w:vAlign w:val="center"/>
          </w:tcPr>
          <w:p w14:paraId="69F2A5B5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2" w:type="dxa"/>
            <w:tcBorders>
              <w:top w:val="double" w:sz="6" w:space="0" w:color="000000"/>
              <w:bottom w:val="double" w:sz="6" w:space="0" w:color="000000"/>
            </w:tcBorders>
            <w:vAlign w:val="center"/>
          </w:tcPr>
          <w:p w14:paraId="1CCBF8AF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8" w:type="dxa"/>
            <w:tcBorders>
              <w:top w:val="double" w:sz="6" w:space="0" w:color="000000"/>
              <w:bottom w:val="double" w:sz="6" w:space="0" w:color="000000"/>
            </w:tcBorders>
            <w:vAlign w:val="center"/>
          </w:tcPr>
          <w:p w14:paraId="58100294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top w:val="double" w:sz="6" w:space="0" w:color="000000"/>
              <w:bottom w:val="double" w:sz="6" w:space="0" w:color="000000"/>
            </w:tcBorders>
            <w:vAlign w:val="center"/>
          </w:tcPr>
          <w:p w14:paraId="793FB9A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6" w:type="dxa"/>
            <w:tcBorders>
              <w:top w:val="double" w:sz="6" w:space="0" w:color="000000"/>
              <w:bottom w:val="double" w:sz="6" w:space="0" w:color="000000"/>
            </w:tcBorders>
            <w:vAlign w:val="center"/>
          </w:tcPr>
          <w:p w14:paraId="1CC276B1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top w:val="double" w:sz="6" w:space="0" w:color="000000"/>
              <w:bottom w:val="double" w:sz="6" w:space="0" w:color="000000"/>
            </w:tcBorders>
            <w:vAlign w:val="center"/>
          </w:tcPr>
          <w:p w14:paraId="6B502629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77" w:type="dxa"/>
            <w:tcBorders>
              <w:top w:val="double" w:sz="6" w:space="0" w:color="000000"/>
              <w:bottom w:val="double" w:sz="6" w:space="0" w:color="000000"/>
            </w:tcBorders>
            <w:vAlign w:val="center"/>
          </w:tcPr>
          <w:p w14:paraId="7CD4E622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381" w:type="dxa"/>
            <w:tcBorders>
              <w:top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14:paraId="0E8D8E48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  <w:tc>
          <w:tcPr>
            <w:tcW w:w="1022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6798113B" w14:textId="77777777" w:rsidR="00BC1CB7" w:rsidRPr="00BC1CB7" w:rsidRDefault="00BC1CB7" w:rsidP="00BC1CB7">
            <w:pPr>
              <w:spacing w:after="0" w:line="240" w:lineRule="auto"/>
              <w:rPr>
                <w:rFonts w:ascii="Arial" w:eastAsia="Times New Roman" w:hAnsi="Arial" w:cs="Arial"/>
                <w:b/>
                <w:smallCaps/>
                <w:sz w:val="18"/>
                <w:szCs w:val="18"/>
                <w:lang w:eastAsia="it-IT"/>
              </w:rPr>
            </w:pPr>
          </w:p>
        </w:tc>
      </w:tr>
    </w:tbl>
    <w:p w14:paraId="79CB5491" w14:textId="77777777" w:rsidR="00BC1CB7" w:rsidRPr="00BC1CB7" w:rsidRDefault="00BC1CB7" w:rsidP="00BC1CB7">
      <w:pPr>
        <w:tabs>
          <w:tab w:val="left" w:pos="684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p w14:paraId="08782748" w14:textId="77777777" w:rsidR="00BC1CB7" w:rsidRPr="00BC1CB7" w:rsidRDefault="00BC1CB7" w:rsidP="00BC1CB7">
      <w:pPr>
        <w:tabs>
          <w:tab w:val="left" w:pos="684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p w14:paraId="04879827" w14:textId="77777777" w:rsidR="00BC1CB7" w:rsidRPr="00BC1CB7" w:rsidRDefault="00BC1CB7" w:rsidP="00BC1CB7">
      <w:pPr>
        <w:tabs>
          <w:tab w:val="left" w:pos="684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BC1CB7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BC1CB7">
        <w:rPr>
          <w:rFonts w:ascii="Arial" w:eastAsia="Times New Roman" w:hAnsi="Arial" w:cs="Arial"/>
          <w:sz w:val="20"/>
          <w:szCs w:val="20"/>
          <w:lang w:eastAsia="it-IT"/>
        </w:rPr>
        <w:tab/>
      </w:r>
    </w:p>
    <w:p w14:paraId="60E4BCF9" w14:textId="77777777" w:rsidR="00BC1CB7" w:rsidRPr="00BC1CB7" w:rsidRDefault="00BC1CB7" w:rsidP="00BC1CB7">
      <w:pPr>
        <w:tabs>
          <w:tab w:val="left" w:pos="684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p w14:paraId="42328E20" w14:textId="77777777" w:rsidR="00BC1CB7" w:rsidRPr="00BC1CB7" w:rsidRDefault="00BC1CB7" w:rsidP="00BC1CB7">
      <w:pPr>
        <w:tabs>
          <w:tab w:val="left" w:pos="594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p w14:paraId="28832A28" w14:textId="39F2D3F1" w:rsidR="00BC1CB7" w:rsidRPr="00BC1CB7" w:rsidRDefault="00DC265D" w:rsidP="00BC1CB7">
      <w:pPr>
        <w:tabs>
          <w:tab w:val="left" w:pos="594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Zafferana Etnea,</w:t>
      </w:r>
      <w:r w:rsidR="00BC1CB7" w:rsidRPr="00BC1CB7">
        <w:rPr>
          <w:rFonts w:ascii="Arial" w:eastAsia="Times New Roman" w:hAnsi="Arial" w:cs="Arial"/>
          <w:sz w:val="20"/>
          <w:szCs w:val="20"/>
          <w:lang w:eastAsia="it-IT"/>
        </w:rPr>
        <w:t xml:space="preserve"> lì  ____________</w:t>
      </w:r>
      <w:r w:rsidR="00BC1CB7" w:rsidRPr="00BC1CB7">
        <w:rPr>
          <w:rFonts w:ascii="Arial" w:eastAsia="Times New Roman" w:hAnsi="Arial" w:cs="Arial"/>
          <w:sz w:val="20"/>
          <w:szCs w:val="20"/>
          <w:lang w:eastAsia="it-IT"/>
        </w:rPr>
        <w:tab/>
      </w:r>
    </w:p>
    <w:p w14:paraId="4AF513C7" w14:textId="77777777" w:rsidR="00BC1CB7" w:rsidRPr="00BC1CB7" w:rsidRDefault="00BC1CB7" w:rsidP="00BC1CB7">
      <w:pPr>
        <w:tabs>
          <w:tab w:val="center" w:pos="4819"/>
          <w:tab w:val="left" w:pos="7200"/>
          <w:tab w:val="right" w:pos="9638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7048B91" w14:textId="77777777" w:rsidR="00BC1CB7" w:rsidRPr="00BC1CB7" w:rsidRDefault="00BC1CB7" w:rsidP="00BC1CB7">
      <w:pPr>
        <w:tabs>
          <w:tab w:val="center" w:pos="4819"/>
          <w:tab w:val="left" w:pos="7200"/>
          <w:tab w:val="right" w:pos="9638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</w:p>
    <w:p w14:paraId="446AFE16" w14:textId="77777777" w:rsidR="00BC1CB7" w:rsidRPr="00BC1CB7" w:rsidRDefault="00BC1CB7" w:rsidP="00BC1CB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14:paraId="57A2659C" w14:textId="77777777" w:rsidR="00BC1CB7" w:rsidRPr="00BC1CB7" w:rsidRDefault="00BC1CB7" w:rsidP="00BC1CB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p w14:paraId="0C2106CA" w14:textId="77777777" w:rsidR="00BC1CB7" w:rsidRPr="00BC1CB7" w:rsidRDefault="00BC1CB7" w:rsidP="00BC1CB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BC1CB7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                                                                         </w:t>
      </w:r>
    </w:p>
    <w:p w14:paraId="6A0E232F" w14:textId="77777777" w:rsidR="00BC1CB7" w:rsidRPr="00BC1CB7" w:rsidRDefault="00BC1CB7" w:rsidP="00BC1CB7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BC1CB7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</w:t>
      </w:r>
    </w:p>
    <w:p w14:paraId="3B68BDEE" w14:textId="77777777" w:rsidR="00BC1CB7" w:rsidRPr="00BC1CB7" w:rsidRDefault="00BC1CB7" w:rsidP="00BC1CB7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BC1CB7">
        <w:rPr>
          <w:rFonts w:ascii="Arial" w:eastAsia="Times New Roman" w:hAnsi="Arial" w:cs="Arial"/>
          <w:sz w:val="20"/>
          <w:szCs w:val="20"/>
          <w:lang w:eastAsia="it-IT"/>
        </w:rPr>
        <w:t xml:space="preserve">                                     Firma _________________________ </w:t>
      </w:r>
    </w:p>
    <w:p w14:paraId="3C4B36F7" w14:textId="77777777" w:rsidR="00BC1CB7" w:rsidRPr="00BC1CB7" w:rsidRDefault="00BC1CB7" w:rsidP="00BC1CB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BC1CB7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BC1CB7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BC1CB7">
        <w:rPr>
          <w:rFonts w:ascii="Arial" w:eastAsia="Times New Roman" w:hAnsi="Arial" w:cs="Arial"/>
          <w:sz w:val="20"/>
          <w:szCs w:val="20"/>
          <w:lang w:eastAsia="it-IT"/>
        </w:rPr>
        <w:tab/>
      </w:r>
      <w:r w:rsidRPr="00BC1CB7">
        <w:rPr>
          <w:rFonts w:ascii="Arial" w:eastAsia="Times New Roman" w:hAnsi="Arial" w:cs="Arial"/>
          <w:sz w:val="20"/>
          <w:szCs w:val="20"/>
          <w:lang w:eastAsia="it-IT"/>
        </w:rPr>
        <w:tab/>
      </w:r>
    </w:p>
    <w:p w14:paraId="2C8883F7" w14:textId="77777777" w:rsidR="00BC1CB7" w:rsidRPr="00BC1CB7" w:rsidRDefault="00BC1CB7" w:rsidP="00BC1CB7">
      <w:pPr>
        <w:spacing w:after="0" w:line="240" w:lineRule="auto"/>
        <w:ind w:left="2832" w:firstLine="708"/>
        <w:rPr>
          <w:rFonts w:ascii="Arial" w:eastAsia="Times New Roman" w:hAnsi="Arial" w:cs="Arial"/>
          <w:sz w:val="20"/>
          <w:szCs w:val="20"/>
          <w:lang w:eastAsia="it-IT"/>
        </w:rPr>
      </w:pPr>
      <w:r w:rsidRPr="00BC1CB7">
        <w:rPr>
          <w:rFonts w:ascii="Arial" w:eastAsia="Times New Roman" w:hAnsi="Arial" w:cs="Arial"/>
          <w:sz w:val="20"/>
          <w:szCs w:val="20"/>
          <w:lang w:eastAsia="it-IT"/>
        </w:rPr>
        <w:t xml:space="preserve">         </w:t>
      </w:r>
    </w:p>
    <w:p w14:paraId="0C3B533B" w14:textId="77777777" w:rsidR="00BC1CB7" w:rsidRPr="00BC1CB7" w:rsidRDefault="00BC1CB7" w:rsidP="00BC1CB7">
      <w:pPr>
        <w:spacing w:after="0" w:line="240" w:lineRule="auto"/>
        <w:ind w:left="2832" w:firstLine="708"/>
        <w:rPr>
          <w:rFonts w:ascii="Arial" w:eastAsia="Times New Roman" w:hAnsi="Arial" w:cs="Arial"/>
          <w:sz w:val="20"/>
          <w:szCs w:val="20"/>
          <w:lang w:eastAsia="it-IT"/>
        </w:rPr>
      </w:pPr>
    </w:p>
    <w:p w14:paraId="5AF4B042" w14:textId="77777777" w:rsidR="00B866A9" w:rsidRDefault="00B866A9" w:rsidP="00B866A9">
      <w:pPr>
        <w:tabs>
          <w:tab w:val="center" w:pos="4819"/>
          <w:tab w:val="left" w:pos="7200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</w:p>
    <w:p w14:paraId="781ACC29" w14:textId="77777777" w:rsidR="00B866A9" w:rsidRDefault="00B866A9" w:rsidP="00B866A9">
      <w:pPr>
        <w:tabs>
          <w:tab w:val="center" w:pos="4819"/>
          <w:tab w:val="left" w:pos="7200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</w:p>
    <w:p w14:paraId="37172839" w14:textId="77777777" w:rsidR="00B866A9" w:rsidRDefault="00B866A9" w:rsidP="00B866A9">
      <w:pPr>
        <w:tabs>
          <w:tab w:val="center" w:pos="4819"/>
          <w:tab w:val="left" w:pos="7200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</w:p>
    <w:p w14:paraId="0E6ED8C5" w14:textId="77777777" w:rsidR="00B866A9" w:rsidRDefault="00B866A9" w:rsidP="00B866A9">
      <w:pPr>
        <w:tabs>
          <w:tab w:val="center" w:pos="4819"/>
          <w:tab w:val="left" w:pos="7200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</w:p>
    <w:p w14:paraId="4D7EAAAC" w14:textId="77777777" w:rsidR="00B866A9" w:rsidRDefault="00B866A9" w:rsidP="00B866A9">
      <w:pPr>
        <w:tabs>
          <w:tab w:val="center" w:pos="4819"/>
          <w:tab w:val="left" w:pos="7200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</w:p>
    <w:p w14:paraId="0F666FAA" w14:textId="77777777" w:rsidR="00B866A9" w:rsidRDefault="00B866A9" w:rsidP="00B866A9">
      <w:pPr>
        <w:tabs>
          <w:tab w:val="center" w:pos="4819"/>
          <w:tab w:val="left" w:pos="7200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</w:p>
    <w:p w14:paraId="67D684CD" w14:textId="77777777" w:rsidR="00B866A9" w:rsidRDefault="00B866A9" w:rsidP="00B866A9">
      <w:pPr>
        <w:tabs>
          <w:tab w:val="center" w:pos="4819"/>
          <w:tab w:val="left" w:pos="7200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</w:p>
    <w:p w14:paraId="2BB1A795" w14:textId="77777777" w:rsidR="00B866A9" w:rsidRDefault="00B866A9" w:rsidP="00B866A9">
      <w:pPr>
        <w:tabs>
          <w:tab w:val="center" w:pos="4819"/>
          <w:tab w:val="left" w:pos="7200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 w:rsidRPr="00BC1CB7"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- RELAZIONE FINALE ATTIVITA’ SVOLTA (</w:t>
      </w:r>
      <w:r w:rsidRPr="00BC1CB7">
        <w:rPr>
          <w:rFonts w:ascii="Times New Roman" w:eastAsia="Times New Roman" w:hAnsi="Times New Roman" w:cs="Times New Roman"/>
          <w:i/>
          <w:noProof/>
          <w:lang w:eastAsia="it-IT"/>
        </w:rPr>
        <w:t>da parte del coordinatore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  <w:t>)</w:t>
      </w:r>
    </w:p>
    <w:p w14:paraId="5976C350" w14:textId="77777777" w:rsidR="00BC1CB7" w:rsidRPr="00BC1CB7" w:rsidRDefault="00BC1CB7" w:rsidP="00BC1CB7">
      <w:pPr>
        <w:tabs>
          <w:tab w:val="center" w:pos="4819"/>
          <w:tab w:val="left" w:pos="7200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</w:p>
    <w:tbl>
      <w:tblPr>
        <w:tblW w:w="970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512"/>
      </w:tblGrid>
      <w:tr w:rsidR="00BC1CB7" w:rsidRPr="00BC1CB7" w14:paraId="5F22CBD3" w14:textId="77777777" w:rsidTr="00CC5EB3">
        <w:trPr>
          <w:trHeight w:val="950"/>
        </w:trPr>
        <w:tc>
          <w:tcPr>
            <w:tcW w:w="2197" w:type="dxa"/>
            <w:vAlign w:val="center"/>
          </w:tcPr>
          <w:p w14:paraId="3C2FB924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0DDE7532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Risultati attesi:</w:t>
            </w:r>
          </w:p>
          <w:p w14:paraId="2A42ADD9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5B141787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512" w:type="dxa"/>
            <w:vAlign w:val="center"/>
          </w:tcPr>
          <w:p w14:paraId="2CD76AA3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54F24AF9" w14:textId="77777777" w:rsidR="00BC1CB7" w:rsidRPr="00BC1CB7" w:rsidRDefault="00BC1CB7" w:rsidP="00BC1CB7">
      <w:pPr>
        <w:tabs>
          <w:tab w:val="center" w:pos="4819"/>
          <w:tab w:val="left" w:pos="7200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</w:p>
    <w:tbl>
      <w:tblPr>
        <w:tblW w:w="970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0"/>
        <w:gridCol w:w="7479"/>
      </w:tblGrid>
      <w:tr w:rsidR="00BC1CB7" w:rsidRPr="00BC1CB7" w14:paraId="2884EA60" w14:textId="77777777" w:rsidTr="00CC5EB3">
        <w:trPr>
          <w:trHeight w:val="1515"/>
        </w:trPr>
        <w:tc>
          <w:tcPr>
            <w:tcW w:w="2230" w:type="dxa"/>
            <w:vAlign w:val="center"/>
          </w:tcPr>
          <w:p w14:paraId="6E330CD1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Verifica dei prodotti:</w:t>
            </w:r>
          </w:p>
          <w:p w14:paraId="377FB060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(modalità)</w:t>
            </w:r>
          </w:p>
        </w:tc>
        <w:tc>
          <w:tcPr>
            <w:tcW w:w="7479" w:type="dxa"/>
            <w:vAlign w:val="center"/>
          </w:tcPr>
          <w:p w14:paraId="389E35DB" w14:textId="77777777" w:rsidR="00BC1CB7" w:rsidRPr="00BC1CB7" w:rsidRDefault="00BC1CB7" w:rsidP="00BC1CB7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0E203A39" w14:textId="77777777" w:rsidR="00BC1CB7" w:rsidRPr="00BC1CB7" w:rsidRDefault="00BC1CB7" w:rsidP="00BC1CB7">
      <w:pPr>
        <w:tabs>
          <w:tab w:val="center" w:pos="4819"/>
          <w:tab w:val="left" w:pos="7200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</w:p>
    <w:tbl>
      <w:tblPr>
        <w:tblW w:w="970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512"/>
      </w:tblGrid>
      <w:tr w:rsidR="00BC1CB7" w:rsidRPr="00BC1CB7" w14:paraId="3EAEBA09" w14:textId="77777777" w:rsidTr="00CC5EB3">
        <w:trPr>
          <w:trHeight w:val="1233"/>
        </w:trPr>
        <w:tc>
          <w:tcPr>
            <w:tcW w:w="2197" w:type="dxa"/>
            <w:vAlign w:val="center"/>
          </w:tcPr>
          <w:p w14:paraId="05664BEA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Prodotto finale:</w:t>
            </w:r>
          </w:p>
          <w:p w14:paraId="407B141E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7512" w:type="dxa"/>
            <w:vAlign w:val="center"/>
          </w:tcPr>
          <w:p w14:paraId="4CBFA102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6E90A8F5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5023CF00" w14:textId="77777777" w:rsidR="00BC1CB7" w:rsidRPr="00BC1CB7" w:rsidRDefault="00BC1CB7" w:rsidP="00BC1CB7">
      <w:pPr>
        <w:tabs>
          <w:tab w:val="center" w:pos="4819"/>
          <w:tab w:val="left" w:pos="7200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</w:p>
    <w:tbl>
      <w:tblPr>
        <w:tblW w:w="970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512"/>
      </w:tblGrid>
      <w:tr w:rsidR="00BC1CB7" w:rsidRPr="00BC1CB7" w14:paraId="2E458B44" w14:textId="77777777" w:rsidTr="00CC5EB3">
        <w:trPr>
          <w:trHeight w:val="1558"/>
        </w:trPr>
        <w:tc>
          <w:tcPr>
            <w:tcW w:w="2197" w:type="dxa"/>
            <w:vAlign w:val="center"/>
          </w:tcPr>
          <w:p w14:paraId="08C903C7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Autovalutazione del processo:</w:t>
            </w:r>
          </w:p>
          <w:p w14:paraId="22A2956E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(modalità)</w:t>
            </w:r>
          </w:p>
        </w:tc>
        <w:tc>
          <w:tcPr>
            <w:tcW w:w="7512" w:type="dxa"/>
            <w:vAlign w:val="center"/>
          </w:tcPr>
          <w:p w14:paraId="524B4FE9" w14:textId="77777777" w:rsidR="00BC1CB7" w:rsidRPr="00BC1CB7" w:rsidRDefault="00BC1CB7" w:rsidP="00BC1CB7">
            <w:pPr>
              <w:tabs>
                <w:tab w:val="left" w:pos="709"/>
                <w:tab w:val="left" w:pos="851"/>
                <w:tab w:val="left" w:pos="993"/>
                <w:tab w:val="left" w:pos="1276"/>
                <w:tab w:val="left" w:pos="8505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426" w:right="63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3CFC7F94" w14:textId="77777777" w:rsidR="00BC1CB7" w:rsidRPr="00BC1CB7" w:rsidRDefault="00BC1CB7" w:rsidP="00BC1CB7">
      <w:pPr>
        <w:tabs>
          <w:tab w:val="center" w:pos="4819"/>
          <w:tab w:val="left" w:pos="7200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</w:p>
    <w:tbl>
      <w:tblPr>
        <w:tblW w:w="970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512"/>
      </w:tblGrid>
      <w:tr w:rsidR="00BC1CB7" w:rsidRPr="00BC1CB7" w14:paraId="7D7BD858" w14:textId="77777777" w:rsidTr="00CC5EB3">
        <w:trPr>
          <w:trHeight w:val="1558"/>
        </w:trPr>
        <w:tc>
          <w:tcPr>
            <w:tcW w:w="2197" w:type="dxa"/>
            <w:vAlign w:val="center"/>
          </w:tcPr>
          <w:p w14:paraId="3DB71C5E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 di forza:</w:t>
            </w:r>
          </w:p>
        </w:tc>
        <w:tc>
          <w:tcPr>
            <w:tcW w:w="7512" w:type="dxa"/>
            <w:vAlign w:val="center"/>
          </w:tcPr>
          <w:p w14:paraId="34C8268E" w14:textId="77777777" w:rsidR="00BC1CB7" w:rsidRPr="00BC1CB7" w:rsidRDefault="00BC1CB7" w:rsidP="00BC1CB7">
            <w:pPr>
              <w:tabs>
                <w:tab w:val="left" w:pos="709"/>
                <w:tab w:val="left" w:pos="851"/>
                <w:tab w:val="left" w:pos="993"/>
                <w:tab w:val="left" w:pos="1276"/>
                <w:tab w:val="left" w:pos="8505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426" w:right="63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1327A21B" w14:textId="77777777" w:rsidR="00BC1CB7" w:rsidRPr="00BC1CB7" w:rsidRDefault="00BC1CB7" w:rsidP="00BC1CB7">
      <w:pPr>
        <w:tabs>
          <w:tab w:val="center" w:pos="4819"/>
          <w:tab w:val="left" w:pos="7200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</w:p>
    <w:tbl>
      <w:tblPr>
        <w:tblW w:w="970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512"/>
      </w:tblGrid>
      <w:tr w:rsidR="00BC1CB7" w:rsidRPr="00BC1CB7" w14:paraId="2F0157F8" w14:textId="77777777" w:rsidTr="00CC5EB3">
        <w:trPr>
          <w:trHeight w:val="1558"/>
        </w:trPr>
        <w:tc>
          <w:tcPr>
            <w:tcW w:w="2197" w:type="dxa"/>
            <w:vAlign w:val="center"/>
          </w:tcPr>
          <w:p w14:paraId="72829C47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Punti di debolezza:</w:t>
            </w:r>
          </w:p>
        </w:tc>
        <w:tc>
          <w:tcPr>
            <w:tcW w:w="7512" w:type="dxa"/>
            <w:vAlign w:val="center"/>
          </w:tcPr>
          <w:p w14:paraId="17B25205" w14:textId="77777777" w:rsidR="00BC1CB7" w:rsidRPr="00BC1CB7" w:rsidRDefault="00BC1CB7" w:rsidP="00BC1CB7">
            <w:pPr>
              <w:tabs>
                <w:tab w:val="left" w:pos="709"/>
                <w:tab w:val="left" w:pos="851"/>
                <w:tab w:val="left" w:pos="993"/>
                <w:tab w:val="left" w:pos="1276"/>
                <w:tab w:val="left" w:pos="8505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426" w:right="63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619889E0" w14:textId="77777777" w:rsidR="00BC1CB7" w:rsidRPr="00BC1CB7" w:rsidRDefault="00BC1CB7" w:rsidP="00BC1CB7">
      <w:pPr>
        <w:tabs>
          <w:tab w:val="center" w:pos="4819"/>
          <w:tab w:val="left" w:pos="7200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</w:p>
    <w:tbl>
      <w:tblPr>
        <w:tblW w:w="970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7512"/>
      </w:tblGrid>
      <w:tr w:rsidR="00BC1CB7" w:rsidRPr="00BC1CB7" w14:paraId="0E8C054B" w14:textId="77777777" w:rsidTr="00CC5EB3">
        <w:trPr>
          <w:trHeight w:val="1558"/>
        </w:trPr>
        <w:tc>
          <w:tcPr>
            <w:tcW w:w="2197" w:type="dxa"/>
            <w:vAlign w:val="center"/>
          </w:tcPr>
          <w:p w14:paraId="33EE4CD6" w14:textId="77777777" w:rsidR="00BC1CB7" w:rsidRPr="00BC1CB7" w:rsidRDefault="00BC1CB7" w:rsidP="00BC1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C1CB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Miglioramenti criticità future:</w:t>
            </w:r>
          </w:p>
        </w:tc>
        <w:tc>
          <w:tcPr>
            <w:tcW w:w="7512" w:type="dxa"/>
            <w:vAlign w:val="center"/>
          </w:tcPr>
          <w:p w14:paraId="58068E40" w14:textId="77777777" w:rsidR="00BC1CB7" w:rsidRPr="00BC1CB7" w:rsidRDefault="00BC1CB7" w:rsidP="00BC1CB7">
            <w:pPr>
              <w:tabs>
                <w:tab w:val="left" w:pos="709"/>
                <w:tab w:val="left" w:pos="851"/>
                <w:tab w:val="left" w:pos="993"/>
                <w:tab w:val="left" w:pos="1276"/>
                <w:tab w:val="left" w:pos="8505"/>
              </w:tabs>
              <w:overflowPunct w:val="0"/>
              <w:autoSpaceDE w:val="0"/>
              <w:autoSpaceDN w:val="0"/>
              <w:adjustRightInd w:val="0"/>
              <w:spacing w:after="0" w:line="360" w:lineRule="auto"/>
              <w:ind w:left="426" w:right="63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2CB3D222" w14:textId="77777777" w:rsidR="00BC1CB7" w:rsidRPr="00BC1CB7" w:rsidRDefault="00BC1CB7" w:rsidP="00BC1CB7">
      <w:pPr>
        <w:tabs>
          <w:tab w:val="center" w:pos="4819"/>
          <w:tab w:val="left" w:pos="7200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</w:p>
    <w:p w14:paraId="09912B8F" w14:textId="77777777" w:rsidR="00BC1CB7" w:rsidRPr="00BC1CB7" w:rsidRDefault="00BC1CB7" w:rsidP="00BC1CB7">
      <w:pPr>
        <w:tabs>
          <w:tab w:val="center" w:pos="4819"/>
          <w:tab w:val="left" w:pos="7200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</w:p>
    <w:p w14:paraId="4ECC289E" w14:textId="77777777" w:rsidR="00BC1CB7" w:rsidRPr="00BC1CB7" w:rsidRDefault="00BC1CB7" w:rsidP="00BC1CB7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eastAsia="it-IT"/>
        </w:rPr>
      </w:pPr>
    </w:p>
    <w:p w14:paraId="093F238C" w14:textId="77777777" w:rsidR="00BC1CB7" w:rsidRPr="00BC1CB7" w:rsidRDefault="00BC1CB7" w:rsidP="00BC1CB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73BBEC5E" w14:textId="77777777" w:rsidR="00BC1CB7" w:rsidRDefault="00BC1CB7" w:rsidP="00BC1C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32"/>
          <w:szCs w:val="32"/>
          <w:lang w:eastAsia="it-IT"/>
        </w:rPr>
      </w:pPr>
    </w:p>
    <w:p w14:paraId="1FF2BE28" w14:textId="77777777" w:rsidR="004A2F00" w:rsidRDefault="004A2F00" w:rsidP="00BC1C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32"/>
          <w:szCs w:val="32"/>
          <w:lang w:eastAsia="it-IT"/>
        </w:rPr>
      </w:pPr>
    </w:p>
    <w:p w14:paraId="48CA17BD" w14:textId="77777777" w:rsidR="004A2F00" w:rsidRDefault="004A2F00" w:rsidP="00BC1C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32"/>
          <w:szCs w:val="32"/>
          <w:lang w:eastAsia="it-IT"/>
        </w:rPr>
      </w:pPr>
    </w:p>
    <w:p w14:paraId="1A4973E5" w14:textId="77777777" w:rsidR="004A2F00" w:rsidRDefault="004A2F00" w:rsidP="00BC1C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32"/>
          <w:szCs w:val="32"/>
          <w:lang w:eastAsia="it-IT"/>
        </w:rPr>
      </w:pPr>
    </w:p>
    <w:p w14:paraId="0B67B548" w14:textId="77777777" w:rsidR="00BC1CB7" w:rsidRPr="00BC1CB7" w:rsidRDefault="00BC1CB7" w:rsidP="00BC1C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32"/>
          <w:szCs w:val="32"/>
          <w:lang w:eastAsia="it-IT"/>
        </w:rPr>
      </w:pPr>
      <w:r w:rsidRPr="00BC1CB7">
        <w:rPr>
          <w:rFonts w:ascii="Times New Roman" w:eastAsia="Times New Roman" w:hAnsi="Times New Roman" w:cs="Times New Roman"/>
          <w:b/>
          <w:smallCaps/>
          <w:sz w:val="32"/>
          <w:szCs w:val="32"/>
          <w:lang w:eastAsia="it-IT"/>
        </w:rPr>
        <w:t>Autorizzazione Partecipazione Progetto/Attività</w:t>
      </w:r>
    </w:p>
    <w:p w14:paraId="24A24A9F" w14:textId="77777777" w:rsidR="00BC1CB7" w:rsidRPr="00BC1CB7" w:rsidRDefault="00BC1CB7" w:rsidP="00BC1CB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14:paraId="011589D6" w14:textId="77777777" w:rsidR="00BC1CB7" w:rsidRPr="00BC1CB7" w:rsidRDefault="00BC1CB7" w:rsidP="00BC1CB7">
      <w:pPr>
        <w:spacing w:after="0" w:line="240" w:lineRule="auto"/>
        <w:ind w:firstLine="648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1C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Al Dirigente Scolastico</w:t>
      </w:r>
    </w:p>
    <w:p w14:paraId="32558294" w14:textId="18D7CC6C" w:rsidR="00BC1CB7" w:rsidRPr="00BC1CB7" w:rsidRDefault="00BC1CB7" w:rsidP="00DC265D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1CB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Istituto Comprensivo </w:t>
      </w:r>
      <w:r w:rsidR="00DC265D">
        <w:rPr>
          <w:rFonts w:ascii="Times New Roman" w:eastAsia="Times New Roman" w:hAnsi="Times New Roman" w:cs="Times New Roman"/>
          <w:sz w:val="24"/>
          <w:szCs w:val="24"/>
          <w:lang w:eastAsia="it-IT"/>
        </w:rPr>
        <w:t>F. De Roberto</w:t>
      </w:r>
    </w:p>
    <w:p w14:paraId="157F2536" w14:textId="77777777" w:rsidR="00BC1CB7" w:rsidRPr="00BC1CB7" w:rsidRDefault="00BC1CB7" w:rsidP="00BC1C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14:paraId="49C3457F" w14:textId="77777777" w:rsidR="00BC1CB7" w:rsidRPr="00BC1CB7" w:rsidRDefault="00BC1CB7" w:rsidP="00BC1C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14:paraId="634DF629" w14:textId="77777777" w:rsidR="00BC1CB7" w:rsidRPr="00BC1CB7" w:rsidRDefault="00BC1CB7" w:rsidP="00BC1CB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1CB7">
        <w:rPr>
          <w:rFonts w:ascii="Times New Roman" w:eastAsia="Times New Roman" w:hAnsi="Times New Roman" w:cs="Times New Roman"/>
          <w:sz w:val="24"/>
          <w:szCs w:val="24"/>
          <w:lang w:eastAsia="it-IT"/>
        </w:rPr>
        <w:t>Io sottoscritt_………………..genitore dell’alunn_ ………………………………….</w:t>
      </w:r>
    </w:p>
    <w:p w14:paraId="40E95CF5" w14:textId="77777777" w:rsidR="00BC1CB7" w:rsidRPr="00BC1CB7" w:rsidRDefault="00BC1CB7" w:rsidP="00BC1CB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1CB7">
        <w:rPr>
          <w:rFonts w:ascii="Times New Roman" w:eastAsia="Times New Roman" w:hAnsi="Times New Roman" w:cs="Times New Roman"/>
          <w:sz w:val="24"/>
          <w:szCs w:val="24"/>
          <w:lang w:eastAsia="it-IT"/>
        </w:rPr>
        <w:t>frequentante la classe……sez………di codesto Istituto,</w:t>
      </w:r>
    </w:p>
    <w:p w14:paraId="53A00994" w14:textId="77777777" w:rsidR="00BC1CB7" w:rsidRPr="00BC1CB7" w:rsidRDefault="00BC1CB7" w:rsidP="00BC1CB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1CB7">
        <w:rPr>
          <w:rFonts w:ascii="Times New Roman" w:eastAsia="Times New Roman" w:hAnsi="Times New Roman" w:cs="Times New Roman"/>
          <w:sz w:val="24"/>
          <w:szCs w:val="24"/>
          <w:lang w:eastAsia="it-IT"/>
        </w:rPr>
        <w:t>AUTORIZZO</w:t>
      </w:r>
    </w:p>
    <w:p w14:paraId="3D9C6628" w14:textId="77777777" w:rsidR="00BC1CB7" w:rsidRPr="00BC1CB7" w:rsidRDefault="00BC1CB7" w:rsidP="00BC1CB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1CB7">
        <w:rPr>
          <w:rFonts w:ascii="Times New Roman" w:eastAsia="Times New Roman" w:hAnsi="Times New Roman" w:cs="Times New Roman"/>
          <w:sz w:val="24"/>
          <w:szCs w:val="24"/>
          <w:lang w:eastAsia="it-IT"/>
        </w:rPr>
        <w:t>mi_ figli_ a partecipare al progetto/attività …………………………………………… che si effettuerà il/i giorno/i …………………………… dalle ore ……… alle ore ………, tenuto dal prof. ………………………………………</w:t>
      </w:r>
    </w:p>
    <w:p w14:paraId="2C8B2E4A" w14:textId="77777777" w:rsidR="00BC1CB7" w:rsidRPr="00BC1CB7" w:rsidRDefault="00BC1CB7" w:rsidP="00BC1CB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27BA7C5" w14:textId="77777777" w:rsidR="00BC1CB7" w:rsidRPr="00BC1CB7" w:rsidRDefault="00BC1CB7" w:rsidP="00BC1CB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1CB7">
        <w:rPr>
          <w:rFonts w:ascii="Times New Roman" w:eastAsia="Times New Roman" w:hAnsi="Times New Roman" w:cs="Times New Roman"/>
          <w:sz w:val="24"/>
          <w:szCs w:val="24"/>
          <w:lang w:eastAsia="it-IT"/>
        </w:rPr>
        <w:t>Io sottoscritt_ ………… autorizzo lo scatto di fotografie a mi_ figli_ riguardanti l’attività progettuale per uso esclusivamente scolastico ed eventualmente da pubblicare sul sito dell’Istituto.</w:t>
      </w:r>
    </w:p>
    <w:p w14:paraId="0CE01712" w14:textId="77777777" w:rsidR="00BC1CB7" w:rsidRPr="00BC1CB7" w:rsidRDefault="00BC1CB7" w:rsidP="00BC1CB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1CB7">
        <w:rPr>
          <w:rFonts w:ascii="Times New Roman" w:eastAsia="Times New Roman" w:hAnsi="Times New Roman" w:cs="Times New Roman"/>
          <w:sz w:val="24"/>
          <w:szCs w:val="24"/>
          <w:lang w:eastAsia="it-IT"/>
        </w:rPr>
        <w:t>La scuola si assume le responsabilità limitatamente a quanto previsto dalle vigenti disposizioni.</w:t>
      </w:r>
    </w:p>
    <w:p w14:paraId="0BE1D39A" w14:textId="77777777" w:rsidR="00BC1CB7" w:rsidRPr="00BC1CB7" w:rsidRDefault="00BC1CB7" w:rsidP="00BC1CB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17F680D" w14:textId="26E74F3F" w:rsidR="00BC1CB7" w:rsidRPr="00BC1CB7" w:rsidRDefault="00DC265D" w:rsidP="00BC1CB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Zafferana Etnea</w:t>
      </w:r>
      <w:r w:rsidR="00BC1CB7" w:rsidRPr="00BC1CB7">
        <w:rPr>
          <w:rFonts w:ascii="Times New Roman" w:eastAsia="Times New Roman" w:hAnsi="Times New Roman" w:cs="Times New Roman"/>
          <w:sz w:val="24"/>
          <w:szCs w:val="24"/>
          <w:lang w:eastAsia="it-IT"/>
        </w:rPr>
        <w:t>, ………………</w:t>
      </w:r>
      <w:r w:rsidR="00BC1CB7" w:rsidRPr="00BC1CB7">
        <w:rPr>
          <w:rFonts w:ascii="Times New Roman" w:eastAsia="Times New Roman" w:hAnsi="Times New Roman" w:cs="Times New Roman"/>
          <w:sz w:val="28"/>
          <w:szCs w:val="28"/>
          <w:lang w:eastAsia="it-IT"/>
        </w:rPr>
        <w:t>…………..</w:t>
      </w:r>
    </w:p>
    <w:p w14:paraId="3FC7A1E6" w14:textId="77777777" w:rsidR="00BC1CB7" w:rsidRPr="00BC1CB7" w:rsidRDefault="00BC1CB7" w:rsidP="00BC1C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689AD30A" w14:textId="77777777" w:rsidR="00BC1CB7" w:rsidRPr="00BC1CB7" w:rsidRDefault="00BC1CB7" w:rsidP="00BC1C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169F0259" w14:textId="77777777" w:rsidR="00BC1CB7" w:rsidRPr="00BC1CB7" w:rsidRDefault="00BC1CB7" w:rsidP="00BC1C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BC1CB7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                                                     …………………………………………………</w:t>
      </w:r>
    </w:p>
    <w:p w14:paraId="6D29D065" w14:textId="77777777" w:rsidR="00BC1CB7" w:rsidRPr="00BC1CB7" w:rsidRDefault="00BC1CB7" w:rsidP="00BC1CB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BC1CB7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                                                                      </w:t>
      </w:r>
      <w:r w:rsidRPr="00BC1CB7">
        <w:rPr>
          <w:rFonts w:ascii="Times New Roman" w:eastAsia="Times New Roman" w:hAnsi="Times New Roman" w:cs="Times New Roman"/>
          <w:lang w:eastAsia="it-IT"/>
        </w:rPr>
        <w:t>firma del genitore</w:t>
      </w:r>
    </w:p>
    <w:p w14:paraId="782C9824" w14:textId="77777777" w:rsidR="00BC1CB7" w:rsidRDefault="00BC1CB7" w:rsidP="00BC1CB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3505EC73" w14:textId="77777777" w:rsidR="00DC265D" w:rsidRDefault="00DC265D" w:rsidP="00BC1CB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0054B49C" w14:textId="77777777" w:rsidR="00DC265D" w:rsidRDefault="00DC265D" w:rsidP="00BC1CB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69FE164D" w14:textId="77777777" w:rsidR="00DC265D" w:rsidRDefault="00DC265D" w:rsidP="00BC1CB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5098B39F" w14:textId="77777777" w:rsidR="00DC265D" w:rsidRDefault="00DC265D" w:rsidP="00BC1CB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7C1EB35F" w14:textId="77777777" w:rsidR="00DC265D" w:rsidRDefault="00DC265D" w:rsidP="00BC1CB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2767F58F" w14:textId="77777777" w:rsidR="00DC265D" w:rsidRDefault="00DC265D" w:rsidP="00BC1CB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08CE9D61" w14:textId="77777777" w:rsidR="00DC265D" w:rsidRDefault="00DC265D" w:rsidP="00BC1CB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13BE8A2F" w14:textId="77777777" w:rsidR="00DC265D" w:rsidRDefault="00DC265D" w:rsidP="00BC1CB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0487F5AC" w14:textId="77777777" w:rsidR="00DC265D" w:rsidRDefault="00DC265D" w:rsidP="00BC1CB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6618942D" w14:textId="77777777" w:rsidR="00DC265D" w:rsidRDefault="00DC265D" w:rsidP="00BC1CB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196B7466" w14:textId="77777777" w:rsidR="00DC265D" w:rsidRDefault="00DC265D" w:rsidP="00BC1CB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72F7C497" w14:textId="77777777" w:rsidR="00DC265D" w:rsidRDefault="00DC265D" w:rsidP="00BC1CB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61D59B2E" w14:textId="77777777" w:rsidR="00BC1CB7" w:rsidRPr="00BC1CB7" w:rsidRDefault="00BC1CB7" w:rsidP="00BC1CB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5AAF2886" w14:textId="77777777" w:rsidR="00BC1CB7" w:rsidRPr="00BC1CB7" w:rsidRDefault="00BC1CB7" w:rsidP="00BC1CB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35396952" w14:textId="14AFCC5D" w:rsidR="00325887" w:rsidRPr="00325887" w:rsidRDefault="00325887" w:rsidP="00325887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325887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SCHEDA DI MONITORAGGIO INTERMEDIO PROGETTI DELIBERATI E PRESENTI NEL PTOF</w:t>
      </w:r>
      <w:r w:rsidR="00B866A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D’ISTITUTO ANNO SCOLASTICO 202</w:t>
      </w:r>
      <w:r w:rsidR="00DC265D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6</w:t>
      </w:r>
      <w:r w:rsidR="00B866A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_/202</w:t>
      </w:r>
      <w:r w:rsidR="00DC265D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7</w:t>
      </w:r>
    </w:p>
    <w:p w14:paraId="768A35AB" w14:textId="77777777" w:rsidR="00325887" w:rsidRPr="00325887" w:rsidRDefault="00325887" w:rsidP="00325887">
      <w:pPr>
        <w:tabs>
          <w:tab w:val="center" w:pos="4819"/>
          <w:tab w:val="right" w:pos="9638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10"/>
          <w:szCs w:val="20"/>
          <w:lang w:eastAsia="it-IT"/>
        </w:rPr>
      </w:pPr>
    </w:p>
    <w:p w14:paraId="2F39DAE2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Tahoma,Bold" w:eastAsia="Times New Roman" w:hAnsi="Tahoma,Bold" w:cs="Tahoma,Bold"/>
          <w:b/>
          <w:bCs/>
          <w:sz w:val="20"/>
          <w:szCs w:val="20"/>
        </w:rPr>
      </w:pPr>
    </w:p>
    <w:p w14:paraId="598ECA05" w14:textId="7D65379C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,Bold"/>
          <w:b/>
          <w:bCs/>
          <w:sz w:val="24"/>
          <w:szCs w:val="24"/>
        </w:rPr>
      </w:pPr>
      <w:r w:rsidRPr="00325887">
        <w:rPr>
          <w:rFonts w:ascii="Calibri" w:eastAsia="Times New Roman" w:hAnsi="Calibri" w:cs="Tahoma,Bold"/>
          <w:b/>
          <w:bCs/>
          <w:sz w:val="24"/>
          <w:szCs w:val="24"/>
        </w:rPr>
        <w:t>Denominazione del progetto:_____________________________________(20</w:t>
      </w:r>
      <w:r w:rsidR="002E78C9">
        <w:rPr>
          <w:rFonts w:ascii="Calibri" w:eastAsia="Times New Roman" w:hAnsi="Calibri" w:cs="Tahoma,Bold"/>
          <w:b/>
          <w:bCs/>
          <w:sz w:val="24"/>
          <w:szCs w:val="24"/>
        </w:rPr>
        <w:t>2</w:t>
      </w:r>
      <w:r w:rsidR="00DC265D">
        <w:rPr>
          <w:rFonts w:ascii="Calibri" w:eastAsia="Times New Roman" w:hAnsi="Calibri" w:cs="Tahoma,Bold"/>
          <w:b/>
          <w:bCs/>
          <w:sz w:val="24"/>
          <w:szCs w:val="24"/>
        </w:rPr>
        <w:t>6</w:t>
      </w:r>
      <w:r w:rsidRPr="00325887">
        <w:rPr>
          <w:rFonts w:ascii="Calibri" w:eastAsia="Times New Roman" w:hAnsi="Calibri" w:cs="Tahoma,Bold"/>
          <w:b/>
          <w:bCs/>
          <w:sz w:val="24"/>
          <w:szCs w:val="24"/>
        </w:rPr>
        <w:t>/202</w:t>
      </w:r>
      <w:r w:rsidR="00DC265D">
        <w:rPr>
          <w:rFonts w:ascii="Calibri" w:eastAsia="Times New Roman" w:hAnsi="Calibri" w:cs="Tahoma,Bold"/>
          <w:b/>
          <w:bCs/>
          <w:sz w:val="24"/>
          <w:szCs w:val="24"/>
        </w:rPr>
        <w:t>7</w:t>
      </w:r>
      <w:r w:rsidR="00E2597A">
        <w:rPr>
          <w:rFonts w:ascii="Calibri" w:eastAsia="Times New Roman" w:hAnsi="Calibri" w:cs="Tahoma,Bold"/>
          <w:b/>
          <w:bCs/>
          <w:sz w:val="24"/>
          <w:szCs w:val="24"/>
        </w:rPr>
        <w:t>)</w:t>
      </w:r>
    </w:p>
    <w:p w14:paraId="55E90B50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,Bold"/>
          <w:b/>
          <w:bCs/>
          <w:sz w:val="24"/>
          <w:szCs w:val="24"/>
        </w:rPr>
      </w:pPr>
    </w:p>
    <w:p w14:paraId="6863F2AC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,Bold"/>
          <w:b/>
          <w:bCs/>
          <w:sz w:val="24"/>
          <w:szCs w:val="24"/>
        </w:rPr>
      </w:pPr>
      <w:r w:rsidRPr="00325887">
        <w:rPr>
          <w:rFonts w:ascii="Calibri" w:eastAsia="Times New Roman" w:hAnsi="Calibri" w:cs="Tahoma,Bold"/>
          <w:b/>
          <w:bCs/>
          <w:sz w:val="24"/>
          <w:szCs w:val="24"/>
        </w:rPr>
        <w:t>Docente referente:______________________________________________________</w:t>
      </w:r>
    </w:p>
    <w:p w14:paraId="5D619EED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,Bold"/>
          <w:b/>
          <w:bCs/>
          <w:sz w:val="24"/>
          <w:szCs w:val="24"/>
        </w:rPr>
      </w:pPr>
    </w:p>
    <w:p w14:paraId="051AE043" w14:textId="77777777" w:rsidR="00325887" w:rsidRPr="00325887" w:rsidRDefault="00325887" w:rsidP="00325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02"/>
          <w:tab w:val="left" w:pos="6237"/>
        </w:tabs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Calibri" w:eastAsia="Times New Roman" w:hAnsi="Calibri" w:cs="Tahoma"/>
          <w:b/>
          <w:color w:val="0070C0"/>
          <w:sz w:val="24"/>
          <w:szCs w:val="24"/>
        </w:rPr>
      </w:pPr>
      <w:r w:rsidRPr="00325887">
        <w:rPr>
          <w:rFonts w:ascii="Calibri" w:eastAsia="Times New Roman" w:hAnsi="Calibri" w:cs="Tahoma"/>
          <w:b/>
          <w:color w:val="0070C0"/>
          <w:sz w:val="24"/>
          <w:szCs w:val="24"/>
        </w:rPr>
        <w:t>REALIZZAZIONE</w:t>
      </w:r>
    </w:p>
    <w:p w14:paraId="731A2EF9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,BoldItalic"/>
          <w:b/>
          <w:bCs/>
          <w:i/>
          <w:iCs/>
          <w:sz w:val="24"/>
          <w:szCs w:val="24"/>
        </w:rPr>
      </w:pPr>
    </w:p>
    <w:p w14:paraId="4E88EEFB" w14:textId="77777777" w:rsidR="00325887" w:rsidRPr="00325887" w:rsidRDefault="00325887" w:rsidP="0032588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Times New Roman" w:hAnsi="Calibri" w:cs="Tahoma,BoldItalic"/>
          <w:b/>
          <w:bCs/>
          <w:iCs/>
          <w:sz w:val="24"/>
          <w:szCs w:val="24"/>
        </w:rPr>
      </w:pPr>
      <w:r w:rsidRPr="00325887">
        <w:rPr>
          <w:rFonts w:ascii="Calibri" w:eastAsia="Times New Roman" w:hAnsi="Calibri" w:cs="Tahoma,BoldItalic"/>
          <w:b/>
          <w:bCs/>
          <w:iCs/>
          <w:sz w:val="24"/>
          <w:szCs w:val="24"/>
        </w:rPr>
        <w:t>Il progetto è stato avviato</w:t>
      </w:r>
    </w:p>
    <w:p w14:paraId="7644FC01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Calibri" w:eastAsia="Times New Roman" w:hAnsi="Calibri" w:cs="Tahoma,BoldItalic"/>
          <w:b/>
          <w:bCs/>
          <w:i/>
          <w:iCs/>
          <w:sz w:val="24"/>
          <w:szCs w:val="24"/>
        </w:rPr>
      </w:pPr>
    </w:p>
    <w:p w14:paraId="4F84B6FC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,Bold"/>
          <w:b/>
          <w:bCs/>
          <w:sz w:val="24"/>
          <w:szCs w:val="24"/>
        </w:rPr>
      </w:pPr>
      <w:r w:rsidRPr="00325887">
        <w:rPr>
          <w:rFonts w:ascii="Calibri" w:eastAsia="Times New Roman" w:hAnsi="Calibri" w:cs="Tahoma,Bold"/>
          <w:b/>
          <w:bCs/>
          <w:sz w:val="24"/>
          <w:szCs w:val="24"/>
        </w:rPr>
        <w:t>se si indicare tempi</w:t>
      </w:r>
    </w:p>
    <w:p w14:paraId="316CCEDE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"/>
          <w:sz w:val="24"/>
          <w:szCs w:val="24"/>
        </w:rPr>
      </w:pPr>
      <w:r w:rsidRPr="00325887">
        <w:rPr>
          <w:rFonts w:ascii="Calibri" w:eastAsia="Times New Roman" w:hAnsi="Calibri" w:cs="Tahoma"/>
          <w:sz w:val="24"/>
          <w:szCs w:val="24"/>
        </w:rPr>
        <w:t>data inizio_________________incontri effettuati _____________</w:t>
      </w:r>
    </w:p>
    <w:p w14:paraId="3648F503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"/>
          <w:sz w:val="24"/>
          <w:szCs w:val="24"/>
        </w:rPr>
      </w:pPr>
      <w:r w:rsidRPr="00325887">
        <w:rPr>
          <w:rFonts w:ascii="Calibri" w:eastAsia="Times New Roman" w:hAnsi="Calibri" w:cs="Tahoma"/>
          <w:sz w:val="24"/>
          <w:szCs w:val="24"/>
        </w:rPr>
        <w:t>durata prevista _____________ cadenza (settimanale, mensile, etc.)______________________</w:t>
      </w:r>
    </w:p>
    <w:p w14:paraId="27EC502E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"/>
          <w:sz w:val="24"/>
          <w:szCs w:val="24"/>
        </w:rPr>
      </w:pPr>
      <w:r w:rsidRPr="00325887">
        <w:rPr>
          <w:rFonts w:ascii="Calibri" w:eastAsia="Times New Roman" w:hAnsi="Calibri" w:cs="Tahoma"/>
          <w:sz w:val="24"/>
          <w:szCs w:val="24"/>
        </w:rPr>
        <w:t>giorno/i della settimana______________________ dalle ore _________ alle ore____________</w:t>
      </w:r>
    </w:p>
    <w:p w14:paraId="2FCCB141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,Bold"/>
          <w:b/>
          <w:bCs/>
          <w:sz w:val="24"/>
          <w:szCs w:val="24"/>
        </w:rPr>
      </w:pPr>
    </w:p>
    <w:p w14:paraId="5AB8DB76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,Bold"/>
          <w:b/>
          <w:bCs/>
          <w:sz w:val="24"/>
          <w:szCs w:val="24"/>
        </w:rPr>
      </w:pPr>
      <w:r w:rsidRPr="00325887">
        <w:rPr>
          <w:rFonts w:ascii="Calibri" w:eastAsia="Times New Roman" w:hAnsi="Calibri" w:cs="Tahoma,Bold"/>
          <w:b/>
          <w:bCs/>
          <w:sz w:val="24"/>
          <w:szCs w:val="24"/>
        </w:rPr>
        <w:t>se no o interrotto specificare i motivi</w:t>
      </w:r>
    </w:p>
    <w:p w14:paraId="00C81756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"/>
          <w:sz w:val="24"/>
          <w:szCs w:val="24"/>
        </w:rPr>
      </w:pPr>
      <w:r w:rsidRPr="00325887">
        <w:rPr>
          <w:rFonts w:ascii="Calibri" w:eastAsia="Times New Roman" w:hAnsi="Calibri" w:cs="Tahoma"/>
          <w:sz w:val="24"/>
          <w:szCs w:val="24"/>
        </w:rPr>
        <w:t>______________________________________________________________________________</w:t>
      </w:r>
    </w:p>
    <w:p w14:paraId="1733ED13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"/>
          <w:sz w:val="24"/>
          <w:szCs w:val="24"/>
        </w:rPr>
      </w:pPr>
      <w:r w:rsidRPr="00325887">
        <w:rPr>
          <w:rFonts w:ascii="Calibri" w:eastAsia="Times New Roman" w:hAnsi="Calibri" w:cs="Tahoma"/>
          <w:sz w:val="24"/>
          <w:szCs w:val="24"/>
        </w:rPr>
        <w:t>______________________________________________________________________________</w:t>
      </w:r>
    </w:p>
    <w:p w14:paraId="3E1AB989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 w:val="20"/>
          <w:szCs w:val="20"/>
        </w:rPr>
      </w:pPr>
      <w:r w:rsidRPr="00325887">
        <w:rPr>
          <w:rFonts w:ascii="Calibri" w:eastAsia="Times New Roman" w:hAnsi="Calibri" w:cs="Tahoma"/>
          <w:sz w:val="24"/>
          <w:szCs w:val="24"/>
        </w:rPr>
        <w:t>______________________________________________________________________________</w:t>
      </w:r>
    </w:p>
    <w:p w14:paraId="224C94A0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ahoma,BoldItalic" w:eastAsia="Times New Roman" w:hAnsi="Tahoma,BoldItalic" w:cs="Tahoma,BoldItalic"/>
          <w:b/>
          <w:bCs/>
          <w:i/>
          <w:iCs/>
          <w:sz w:val="21"/>
          <w:szCs w:val="21"/>
        </w:rPr>
      </w:pPr>
    </w:p>
    <w:p w14:paraId="6EEE83CE" w14:textId="77777777" w:rsidR="00325887" w:rsidRPr="00325887" w:rsidRDefault="00325887" w:rsidP="0032588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tLeast"/>
        <w:contextualSpacing/>
        <w:rPr>
          <w:rFonts w:ascii="Calibri" w:eastAsia="Times New Roman" w:hAnsi="Calibri" w:cs="Tahoma,BoldItalic"/>
          <w:b/>
          <w:bCs/>
          <w:iCs/>
          <w:sz w:val="24"/>
          <w:szCs w:val="24"/>
        </w:rPr>
      </w:pPr>
      <w:r w:rsidRPr="00325887">
        <w:rPr>
          <w:rFonts w:ascii="Calibri" w:eastAsia="Times New Roman" w:hAnsi="Calibri" w:cs="Tahoma,BoldItalic"/>
          <w:b/>
          <w:bCs/>
          <w:iCs/>
          <w:sz w:val="24"/>
          <w:szCs w:val="24"/>
        </w:rPr>
        <w:t>Stato dello svolgimento attività</w:t>
      </w:r>
    </w:p>
    <w:p w14:paraId="4F437331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tLeast"/>
        <w:ind w:left="720"/>
        <w:contextualSpacing/>
        <w:rPr>
          <w:rFonts w:ascii="Calibri" w:eastAsia="Times New Roman" w:hAnsi="Calibri" w:cs="Tahoma,BoldItalic"/>
          <w:b/>
          <w:bCs/>
          <w:i/>
          <w:iCs/>
          <w:sz w:val="24"/>
          <w:szCs w:val="24"/>
        </w:rPr>
      </w:pPr>
    </w:p>
    <w:p w14:paraId="69A6F44B" w14:textId="77777777" w:rsidR="00325887" w:rsidRPr="00325887" w:rsidRDefault="00325887" w:rsidP="00325887">
      <w:pPr>
        <w:tabs>
          <w:tab w:val="left" w:pos="3402"/>
          <w:tab w:val="left" w:pos="6237"/>
        </w:tabs>
        <w:autoSpaceDE w:val="0"/>
        <w:autoSpaceDN w:val="0"/>
        <w:adjustRightInd w:val="0"/>
        <w:spacing w:after="0" w:line="240" w:lineRule="atLeast"/>
        <w:ind w:left="567"/>
        <w:rPr>
          <w:rFonts w:ascii="Calibri" w:eastAsia="Times New Roman" w:hAnsi="Calibri" w:cs="Tahoma"/>
          <w:sz w:val="24"/>
          <w:szCs w:val="24"/>
        </w:rPr>
      </w:pPr>
      <w:r>
        <w:rPr>
          <w:rFonts w:ascii="Calibri" w:eastAsia="Times New Roman" w:hAnsi="Calibri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49EDB2" wp14:editId="7630C1AB">
                <wp:simplePos x="0" y="0"/>
                <wp:positionH relativeFrom="column">
                  <wp:posOffset>3946525</wp:posOffset>
                </wp:positionH>
                <wp:positionV relativeFrom="paragraph">
                  <wp:posOffset>55880</wp:posOffset>
                </wp:positionV>
                <wp:extent cx="90805" cy="90805"/>
                <wp:effectExtent l="8890" t="5080" r="5080" b="8890"/>
                <wp:wrapNone/>
                <wp:docPr id="18" name="Rettango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2EF4AED" id="Rettangolo 18" o:spid="_x0000_s1026" style="position:absolute;margin-left:310.75pt;margin-top:4.4pt;width:7.1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"/>
            </w:pict>
          </mc:Fallback>
        </mc:AlternateContent>
      </w:r>
      <w:r>
        <w:rPr>
          <w:rFonts w:ascii="Calibri" w:eastAsia="Times New Roman" w:hAnsi="Calibri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82AEA3" wp14:editId="7B72843E">
                <wp:simplePos x="0" y="0"/>
                <wp:positionH relativeFrom="column">
                  <wp:posOffset>2160905</wp:posOffset>
                </wp:positionH>
                <wp:positionV relativeFrom="paragraph">
                  <wp:posOffset>55880</wp:posOffset>
                </wp:positionV>
                <wp:extent cx="90805" cy="90805"/>
                <wp:effectExtent l="13970" t="5080" r="9525" b="8890"/>
                <wp:wrapNone/>
                <wp:docPr id="17" name="Rettango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EE1BF0" id="Rettangolo 17" o:spid="_x0000_s1026" style="position:absolute;margin-left:170.15pt;margin-top:4.4pt;width:7.15pt;height:7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"/>
            </w:pict>
          </mc:Fallback>
        </mc:AlternateContent>
      </w:r>
      <w:r>
        <w:rPr>
          <w:rFonts w:ascii="Calibri" w:eastAsia="Times New Roman" w:hAnsi="Calibri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3484757" wp14:editId="36E5C885">
                <wp:simplePos x="0" y="0"/>
                <wp:positionH relativeFrom="column">
                  <wp:posOffset>389255</wp:posOffset>
                </wp:positionH>
                <wp:positionV relativeFrom="paragraph">
                  <wp:posOffset>55880</wp:posOffset>
                </wp:positionV>
                <wp:extent cx="90805" cy="90805"/>
                <wp:effectExtent l="13970" t="5080" r="9525" b="8890"/>
                <wp:wrapNone/>
                <wp:docPr id="16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9B801F3" id="Rettangolo 16" o:spid="_x0000_s1026" style="position:absolute;margin-left:30.65pt;margin-top:4.4pt;width:7.15pt;height:7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"/>
            </w:pict>
          </mc:Fallback>
        </mc:AlternateContent>
      </w:r>
      <w:r w:rsidRPr="00325887">
        <w:rPr>
          <w:rFonts w:ascii="Calibri" w:eastAsia="Times New Roman" w:hAnsi="Calibri" w:cs="Tahoma"/>
          <w:sz w:val="24"/>
          <w:szCs w:val="24"/>
        </w:rPr>
        <w:t xml:space="preserve">       appena avviata                         in corso                                      conclusa</w:t>
      </w:r>
    </w:p>
    <w:p w14:paraId="44F6C4C0" w14:textId="77777777" w:rsidR="00325887" w:rsidRPr="00325887" w:rsidRDefault="00325887" w:rsidP="00325887">
      <w:pPr>
        <w:tabs>
          <w:tab w:val="left" w:pos="3402"/>
          <w:tab w:val="left" w:pos="6237"/>
        </w:tabs>
        <w:autoSpaceDE w:val="0"/>
        <w:autoSpaceDN w:val="0"/>
        <w:adjustRightInd w:val="0"/>
        <w:spacing w:after="0" w:line="240" w:lineRule="atLeast"/>
        <w:ind w:left="567"/>
        <w:rPr>
          <w:rFonts w:ascii="Calibri" w:eastAsia="Times New Roman" w:hAnsi="Calibri" w:cs="Tahoma"/>
          <w:sz w:val="24"/>
          <w:szCs w:val="24"/>
        </w:rPr>
      </w:pPr>
    </w:p>
    <w:p w14:paraId="49E6DBFB" w14:textId="77777777" w:rsidR="00325887" w:rsidRPr="00325887" w:rsidRDefault="00325887" w:rsidP="00325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02"/>
          <w:tab w:val="left" w:pos="6237"/>
        </w:tabs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Calibri" w:eastAsia="Times New Roman" w:hAnsi="Calibri" w:cs="Tahoma"/>
          <w:b/>
          <w:color w:val="0070C0"/>
          <w:sz w:val="24"/>
          <w:szCs w:val="24"/>
        </w:rPr>
      </w:pPr>
      <w:r w:rsidRPr="00325887">
        <w:rPr>
          <w:rFonts w:ascii="Calibri" w:eastAsia="Times New Roman" w:hAnsi="Calibri" w:cs="Tahoma"/>
          <w:b/>
          <w:color w:val="0070C0"/>
          <w:sz w:val="24"/>
          <w:szCs w:val="24"/>
        </w:rPr>
        <w:t>ASPETTI QUANTITATIVI</w:t>
      </w:r>
    </w:p>
    <w:p w14:paraId="38920B0B" w14:textId="77777777" w:rsidR="00325887" w:rsidRPr="00325887" w:rsidRDefault="00325887" w:rsidP="0032588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Times New Roman" w:hAnsi="Calibri" w:cs="Tahoma,BoldItalic"/>
          <w:b/>
          <w:bCs/>
          <w:iCs/>
          <w:sz w:val="24"/>
          <w:szCs w:val="24"/>
        </w:rPr>
      </w:pPr>
      <w:r w:rsidRPr="00325887">
        <w:rPr>
          <w:rFonts w:ascii="Calibri" w:eastAsia="Times New Roman" w:hAnsi="Calibri" w:cs="Tahoma,BoldItalic"/>
          <w:b/>
          <w:bCs/>
          <w:iCs/>
          <w:sz w:val="24"/>
          <w:szCs w:val="24"/>
        </w:rPr>
        <w:t>Soggetti coinvolti</w:t>
      </w:r>
    </w:p>
    <w:p w14:paraId="55BE7D30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Calibri" w:eastAsia="Times New Roman" w:hAnsi="Calibri" w:cs="Tahoma,BoldItalic"/>
          <w:b/>
          <w:bCs/>
          <w:iCs/>
          <w:sz w:val="24"/>
          <w:szCs w:val="24"/>
        </w:rPr>
      </w:pPr>
    </w:p>
    <w:p w14:paraId="07D56C43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"/>
          <w:sz w:val="24"/>
          <w:szCs w:val="24"/>
        </w:rPr>
      </w:pPr>
      <w:r w:rsidRPr="00325887">
        <w:rPr>
          <w:rFonts w:ascii="Calibri" w:eastAsia="Times New Roman" w:hAnsi="Calibri" w:cs="Tahoma"/>
          <w:sz w:val="24"/>
          <w:szCs w:val="24"/>
        </w:rPr>
        <w:t>N. docenti__________ N. esperti esterni_______N. ATA________________</w:t>
      </w:r>
    </w:p>
    <w:p w14:paraId="21A7074E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"/>
          <w:sz w:val="24"/>
          <w:szCs w:val="24"/>
        </w:rPr>
      </w:pPr>
      <w:r w:rsidRPr="00325887">
        <w:rPr>
          <w:rFonts w:ascii="Calibri" w:eastAsia="Times New Roman" w:hAnsi="Calibri" w:cs="Tahoma"/>
          <w:sz w:val="24"/>
          <w:szCs w:val="24"/>
        </w:rPr>
        <w:t>N. classi____________N. studenti iscritti_______ N. studenti effettivamente partecipanti______</w:t>
      </w:r>
    </w:p>
    <w:p w14:paraId="1FD00152" w14:textId="77777777" w:rsid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"/>
        </w:rPr>
      </w:pPr>
    </w:p>
    <w:p w14:paraId="09CF734B" w14:textId="77777777" w:rsidR="00B866A9" w:rsidRDefault="00B866A9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"/>
        </w:rPr>
      </w:pPr>
    </w:p>
    <w:p w14:paraId="7686C92D" w14:textId="77777777" w:rsidR="00B866A9" w:rsidRPr="00325887" w:rsidRDefault="00B866A9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"/>
        </w:rPr>
      </w:pPr>
    </w:p>
    <w:p w14:paraId="2BE0C7BF" w14:textId="77777777" w:rsidR="00325887" w:rsidRPr="00325887" w:rsidRDefault="00325887" w:rsidP="00325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02"/>
          <w:tab w:val="left" w:pos="6237"/>
        </w:tabs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Calibri" w:eastAsia="Times New Roman" w:hAnsi="Calibri" w:cs="Tahoma"/>
          <w:b/>
          <w:color w:val="0070C0"/>
          <w:sz w:val="24"/>
          <w:szCs w:val="24"/>
        </w:rPr>
      </w:pPr>
      <w:r w:rsidRPr="00325887">
        <w:rPr>
          <w:rFonts w:ascii="Calibri" w:eastAsia="Times New Roman" w:hAnsi="Calibri" w:cs="Tahoma"/>
          <w:b/>
          <w:color w:val="0070C0"/>
          <w:sz w:val="24"/>
          <w:szCs w:val="24"/>
        </w:rPr>
        <w:t>ASPETTI QUALITATIVI</w:t>
      </w:r>
    </w:p>
    <w:p w14:paraId="695BC2BA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0"/>
        <w:gridCol w:w="1612"/>
        <w:gridCol w:w="1613"/>
        <w:gridCol w:w="1613"/>
        <w:gridCol w:w="1683"/>
      </w:tblGrid>
      <w:tr w:rsidR="00325887" w:rsidRPr="00325887" w14:paraId="6686FE4E" w14:textId="77777777" w:rsidTr="00F0506E">
        <w:tc>
          <w:tcPr>
            <w:tcW w:w="3510" w:type="dxa"/>
            <w:vMerge w:val="restart"/>
          </w:tcPr>
          <w:p w14:paraId="004A3955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</w:rPr>
            </w:pPr>
            <w:r w:rsidRPr="00325887">
              <w:rPr>
                <w:rFonts w:ascii="Calibri" w:eastAsia="Times New Roman" w:hAnsi="Calibri" w:cs="Tahoma"/>
              </w:rPr>
              <w:t xml:space="preserve">La frequenza al corso risulta per il momento  </w:t>
            </w:r>
          </w:p>
        </w:tc>
        <w:tc>
          <w:tcPr>
            <w:tcW w:w="1612" w:type="dxa"/>
          </w:tcPr>
          <w:p w14:paraId="3A862A9A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Scarsa</w:t>
            </w:r>
          </w:p>
          <w:p w14:paraId="481D1CAE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(sotto il 50%)</w:t>
            </w:r>
          </w:p>
        </w:tc>
        <w:tc>
          <w:tcPr>
            <w:tcW w:w="1613" w:type="dxa"/>
          </w:tcPr>
          <w:p w14:paraId="1FE2130F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Discontinua</w:t>
            </w:r>
          </w:p>
          <w:p w14:paraId="3F01E3BE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(51-70%)</w:t>
            </w:r>
          </w:p>
        </w:tc>
        <w:tc>
          <w:tcPr>
            <w:tcW w:w="1613" w:type="dxa"/>
          </w:tcPr>
          <w:p w14:paraId="468AB9D4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Buona</w:t>
            </w:r>
          </w:p>
          <w:p w14:paraId="5307D0A2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(71-90%)</w:t>
            </w:r>
          </w:p>
        </w:tc>
        <w:tc>
          <w:tcPr>
            <w:tcW w:w="1683" w:type="dxa"/>
          </w:tcPr>
          <w:p w14:paraId="6DDBAFCA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 xml:space="preserve">Ottima </w:t>
            </w:r>
          </w:p>
          <w:p w14:paraId="1FF3C987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(91-100%)</w:t>
            </w:r>
          </w:p>
        </w:tc>
      </w:tr>
      <w:tr w:rsidR="00325887" w:rsidRPr="00325887" w14:paraId="10A1F67B" w14:textId="77777777" w:rsidTr="00F0506E">
        <w:tc>
          <w:tcPr>
            <w:tcW w:w="3510" w:type="dxa"/>
            <w:vMerge/>
          </w:tcPr>
          <w:p w14:paraId="63D6F45D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</w:rPr>
            </w:pPr>
          </w:p>
        </w:tc>
        <w:tc>
          <w:tcPr>
            <w:tcW w:w="1612" w:type="dxa"/>
            <w:vAlign w:val="center"/>
          </w:tcPr>
          <w:p w14:paraId="4869818E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</w:rPr>
            </w:pPr>
            <w:r w:rsidRPr="00325887">
              <w:rPr>
                <w:rFonts w:ascii="Tahoma" w:eastAsia="Times New Roman" w:hAnsi="Tahoma" w:cs="Tahoma"/>
              </w:rPr>
              <w:t>□</w:t>
            </w:r>
          </w:p>
        </w:tc>
        <w:tc>
          <w:tcPr>
            <w:tcW w:w="1613" w:type="dxa"/>
            <w:vAlign w:val="center"/>
          </w:tcPr>
          <w:p w14:paraId="129C0266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</w:rPr>
            </w:pPr>
            <w:r w:rsidRPr="00325887">
              <w:rPr>
                <w:rFonts w:ascii="Tahoma" w:eastAsia="Times New Roman" w:hAnsi="Tahoma" w:cs="Tahoma"/>
              </w:rPr>
              <w:t>□</w:t>
            </w:r>
          </w:p>
        </w:tc>
        <w:tc>
          <w:tcPr>
            <w:tcW w:w="1613" w:type="dxa"/>
            <w:vAlign w:val="center"/>
          </w:tcPr>
          <w:p w14:paraId="0614C66B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</w:rPr>
            </w:pPr>
            <w:r w:rsidRPr="00325887">
              <w:rPr>
                <w:rFonts w:ascii="Tahoma" w:eastAsia="Times New Roman" w:hAnsi="Tahoma" w:cs="Tahoma"/>
              </w:rPr>
              <w:t>□</w:t>
            </w:r>
          </w:p>
        </w:tc>
        <w:tc>
          <w:tcPr>
            <w:tcW w:w="1683" w:type="dxa"/>
            <w:vAlign w:val="center"/>
          </w:tcPr>
          <w:p w14:paraId="660CB5A9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</w:rPr>
            </w:pPr>
            <w:r w:rsidRPr="00325887">
              <w:rPr>
                <w:rFonts w:ascii="Tahoma" w:eastAsia="Times New Roman" w:hAnsi="Tahoma" w:cs="Tahoma"/>
              </w:rPr>
              <w:t>□</w:t>
            </w:r>
          </w:p>
        </w:tc>
      </w:tr>
    </w:tbl>
    <w:p w14:paraId="3079773F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10"/>
        <w:gridCol w:w="1560"/>
        <w:gridCol w:w="1701"/>
        <w:gridCol w:w="1559"/>
        <w:gridCol w:w="1701"/>
      </w:tblGrid>
      <w:tr w:rsidR="00325887" w:rsidRPr="00325887" w14:paraId="2A7989F2" w14:textId="77777777" w:rsidTr="00F0506E">
        <w:tc>
          <w:tcPr>
            <w:tcW w:w="3510" w:type="dxa"/>
            <w:vMerge w:val="restart"/>
          </w:tcPr>
          <w:p w14:paraId="3EE065F5" w14:textId="5D35039E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</w:rPr>
            </w:pPr>
            <w:r w:rsidRPr="00325887">
              <w:rPr>
                <w:rFonts w:ascii="Calibri" w:eastAsia="Times New Roman" w:hAnsi="Calibri" w:cs="Tahoma"/>
              </w:rPr>
              <w:t xml:space="preserve">Quanto alla regolarità con cui si sono svolti ad oggi gli incontri sei  </w:t>
            </w:r>
          </w:p>
        </w:tc>
        <w:tc>
          <w:tcPr>
            <w:tcW w:w="1560" w:type="dxa"/>
          </w:tcPr>
          <w:p w14:paraId="41B43914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Insoddisfatto</w:t>
            </w:r>
          </w:p>
        </w:tc>
        <w:tc>
          <w:tcPr>
            <w:tcW w:w="1701" w:type="dxa"/>
          </w:tcPr>
          <w:p w14:paraId="39FE7C46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Abbastanza soddisfatto</w:t>
            </w:r>
          </w:p>
        </w:tc>
        <w:tc>
          <w:tcPr>
            <w:tcW w:w="1559" w:type="dxa"/>
          </w:tcPr>
          <w:p w14:paraId="72F25242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Soddisfatto</w:t>
            </w:r>
          </w:p>
        </w:tc>
        <w:tc>
          <w:tcPr>
            <w:tcW w:w="1701" w:type="dxa"/>
          </w:tcPr>
          <w:p w14:paraId="554A9D18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Assolutamente soddisfatto</w:t>
            </w:r>
          </w:p>
        </w:tc>
      </w:tr>
      <w:tr w:rsidR="00325887" w:rsidRPr="00325887" w14:paraId="7AEF66DD" w14:textId="77777777" w:rsidTr="00F0506E">
        <w:tc>
          <w:tcPr>
            <w:tcW w:w="3510" w:type="dxa"/>
            <w:vMerge/>
          </w:tcPr>
          <w:p w14:paraId="13ADD5CB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</w:rPr>
            </w:pPr>
          </w:p>
        </w:tc>
        <w:tc>
          <w:tcPr>
            <w:tcW w:w="1560" w:type="dxa"/>
            <w:vAlign w:val="center"/>
          </w:tcPr>
          <w:p w14:paraId="0EEF8E29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</w:rPr>
            </w:pPr>
            <w:r w:rsidRPr="00325887">
              <w:rPr>
                <w:rFonts w:ascii="Tahoma" w:eastAsia="Times New Roman" w:hAnsi="Tahoma" w:cs="Tahoma"/>
              </w:rPr>
              <w:t>□</w:t>
            </w:r>
          </w:p>
        </w:tc>
        <w:tc>
          <w:tcPr>
            <w:tcW w:w="1701" w:type="dxa"/>
          </w:tcPr>
          <w:p w14:paraId="172D8454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</w:rPr>
            </w:pPr>
            <w:r w:rsidRPr="00325887">
              <w:rPr>
                <w:rFonts w:ascii="Tahoma" w:eastAsia="Times New Roman" w:hAnsi="Tahoma" w:cs="Tahoma"/>
              </w:rPr>
              <w:t>□</w:t>
            </w:r>
          </w:p>
        </w:tc>
        <w:tc>
          <w:tcPr>
            <w:tcW w:w="1559" w:type="dxa"/>
          </w:tcPr>
          <w:p w14:paraId="483A3E4A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</w:rPr>
            </w:pPr>
            <w:r w:rsidRPr="00325887">
              <w:rPr>
                <w:rFonts w:ascii="Tahoma" w:eastAsia="Times New Roman" w:hAnsi="Tahoma" w:cs="Tahoma"/>
              </w:rPr>
              <w:t>□</w:t>
            </w:r>
          </w:p>
        </w:tc>
        <w:tc>
          <w:tcPr>
            <w:tcW w:w="1701" w:type="dxa"/>
            <w:vAlign w:val="center"/>
          </w:tcPr>
          <w:p w14:paraId="7D748A6D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</w:rPr>
            </w:pPr>
            <w:r w:rsidRPr="00325887">
              <w:rPr>
                <w:rFonts w:ascii="Tahoma" w:eastAsia="Times New Roman" w:hAnsi="Tahoma" w:cs="Tahoma"/>
              </w:rPr>
              <w:t>□</w:t>
            </w:r>
          </w:p>
        </w:tc>
      </w:tr>
    </w:tbl>
    <w:p w14:paraId="4D4A2272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0"/>
        <w:gridCol w:w="1560"/>
        <w:gridCol w:w="1701"/>
        <w:gridCol w:w="1559"/>
        <w:gridCol w:w="1701"/>
      </w:tblGrid>
      <w:tr w:rsidR="00325887" w:rsidRPr="00325887" w14:paraId="10B19EAA" w14:textId="77777777" w:rsidTr="00F0506E">
        <w:tc>
          <w:tcPr>
            <w:tcW w:w="3510" w:type="dxa"/>
            <w:vMerge w:val="restart"/>
          </w:tcPr>
          <w:p w14:paraId="30185A7D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</w:rPr>
            </w:pPr>
            <w:r w:rsidRPr="00325887">
              <w:rPr>
                <w:rFonts w:ascii="Calibri" w:eastAsia="Times New Roman" w:hAnsi="Calibri" w:cs="Tahoma"/>
              </w:rPr>
              <w:t xml:space="preserve">Il progetto ha creato problemi organizzativi con altri docenti o progetti? </w:t>
            </w:r>
          </w:p>
        </w:tc>
        <w:tc>
          <w:tcPr>
            <w:tcW w:w="1560" w:type="dxa"/>
          </w:tcPr>
          <w:p w14:paraId="3154368B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Nessuno</w:t>
            </w:r>
          </w:p>
        </w:tc>
        <w:tc>
          <w:tcPr>
            <w:tcW w:w="1701" w:type="dxa"/>
          </w:tcPr>
          <w:p w14:paraId="06BD30C4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Pochissimi e risolvibili nell’immediato</w:t>
            </w:r>
          </w:p>
        </w:tc>
        <w:tc>
          <w:tcPr>
            <w:tcW w:w="1559" w:type="dxa"/>
          </w:tcPr>
          <w:p w14:paraId="23048082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Qualche difficoltà di non facile soluzione</w:t>
            </w:r>
          </w:p>
        </w:tc>
        <w:tc>
          <w:tcPr>
            <w:tcW w:w="1701" w:type="dxa"/>
          </w:tcPr>
          <w:p w14:paraId="7EC2C2A1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Numerosi problemi di non facile soluzione</w:t>
            </w:r>
          </w:p>
        </w:tc>
      </w:tr>
      <w:tr w:rsidR="00325887" w:rsidRPr="00325887" w14:paraId="001BBBB9" w14:textId="77777777" w:rsidTr="00F0506E">
        <w:tc>
          <w:tcPr>
            <w:tcW w:w="3510" w:type="dxa"/>
            <w:vMerge/>
          </w:tcPr>
          <w:p w14:paraId="0920A31F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</w:rPr>
            </w:pPr>
          </w:p>
        </w:tc>
        <w:tc>
          <w:tcPr>
            <w:tcW w:w="1560" w:type="dxa"/>
            <w:vAlign w:val="center"/>
          </w:tcPr>
          <w:p w14:paraId="441E9B0D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</w:rPr>
            </w:pPr>
            <w:r w:rsidRPr="00325887">
              <w:rPr>
                <w:rFonts w:ascii="Tahoma" w:eastAsia="Times New Roman" w:hAnsi="Tahoma" w:cs="Tahoma"/>
              </w:rPr>
              <w:t>□</w:t>
            </w:r>
          </w:p>
        </w:tc>
        <w:tc>
          <w:tcPr>
            <w:tcW w:w="1701" w:type="dxa"/>
            <w:vAlign w:val="center"/>
          </w:tcPr>
          <w:p w14:paraId="652F23CD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</w:rPr>
            </w:pPr>
            <w:r w:rsidRPr="00325887">
              <w:rPr>
                <w:rFonts w:ascii="Tahoma" w:eastAsia="Times New Roman" w:hAnsi="Tahoma" w:cs="Tahoma"/>
              </w:rPr>
              <w:t>□</w:t>
            </w:r>
          </w:p>
        </w:tc>
        <w:tc>
          <w:tcPr>
            <w:tcW w:w="1559" w:type="dxa"/>
            <w:vAlign w:val="center"/>
          </w:tcPr>
          <w:p w14:paraId="5C7D66C2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</w:rPr>
            </w:pPr>
            <w:r w:rsidRPr="00325887">
              <w:rPr>
                <w:rFonts w:ascii="Tahoma" w:eastAsia="Times New Roman" w:hAnsi="Tahoma" w:cs="Tahoma"/>
              </w:rPr>
              <w:t>□</w:t>
            </w:r>
          </w:p>
        </w:tc>
        <w:tc>
          <w:tcPr>
            <w:tcW w:w="1701" w:type="dxa"/>
          </w:tcPr>
          <w:p w14:paraId="51DC00E9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eastAsia="Times New Roman" w:hAnsi="Tahoma" w:cs="Tahoma"/>
              </w:rPr>
            </w:pPr>
            <w:r w:rsidRPr="00325887">
              <w:rPr>
                <w:rFonts w:ascii="Tahoma" w:eastAsia="Times New Roman" w:hAnsi="Tahoma" w:cs="Tahoma"/>
              </w:rPr>
              <w:t>□</w:t>
            </w:r>
          </w:p>
        </w:tc>
      </w:tr>
    </w:tbl>
    <w:p w14:paraId="42FD49DA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</w:rPr>
      </w:pPr>
    </w:p>
    <w:p w14:paraId="0A06F908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0"/>
        <w:gridCol w:w="1560"/>
        <w:gridCol w:w="1701"/>
        <w:gridCol w:w="1559"/>
        <w:gridCol w:w="1701"/>
      </w:tblGrid>
      <w:tr w:rsidR="00325887" w:rsidRPr="00325887" w14:paraId="6AA3351A" w14:textId="77777777" w:rsidTr="00F0506E">
        <w:tc>
          <w:tcPr>
            <w:tcW w:w="3510" w:type="dxa"/>
            <w:vMerge w:val="restart"/>
          </w:tcPr>
          <w:p w14:paraId="488C58AF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</w:rPr>
            </w:pPr>
            <w:r w:rsidRPr="00325887">
              <w:rPr>
                <w:rFonts w:ascii="Calibri" w:eastAsia="Times New Roman" w:hAnsi="Calibri" w:cs="Tahoma"/>
              </w:rPr>
              <w:t>Riguardo la risposta dei ragazzi ti ritieni al momento</w:t>
            </w:r>
          </w:p>
        </w:tc>
        <w:tc>
          <w:tcPr>
            <w:tcW w:w="1560" w:type="dxa"/>
          </w:tcPr>
          <w:p w14:paraId="4B3314EE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Insoddisfatto</w:t>
            </w:r>
          </w:p>
        </w:tc>
        <w:tc>
          <w:tcPr>
            <w:tcW w:w="1701" w:type="dxa"/>
          </w:tcPr>
          <w:p w14:paraId="01B6C2C2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Abbastanza soddisfatto</w:t>
            </w:r>
          </w:p>
        </w:tc>
        <w:tc>
          <w:tcPr>
            <w:tcW w:w="1559" w:type="dxa"/>
          </w:tcPr>
          <w:p w14:paraId="5B5A4D37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Soddisfatto</w:t>
            </w:r>
          </w:p>
        </w:tc>
        <w:tc>
          <w:tcPr>
            <w:tcW w:w="1701" w:type="dxa"/>
          </w:tcPr>
          <w:p w14:paraId="32510E6D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Molto soddisfatto</w:t>
            </w:r>
          </w:p>
        </w:tc>
      </w:tr>
      <w:tr w:rsidR="00325887" w:rsidRPr="00325887" w14:paraId="41B42E83" w14:textId="77777777" w:rsidTr="00F0506E">
        <w:tc>
          <w:tcPr>
            <w:tcW w:w="3510" w:type="dxa"/>
            <w:vMerge/>
          </w:tcPr>
          <w:p w14:paraId="1239078E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0E395A6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</w:rPr>
            </w:pPr>
            <w:r w:rsidRPr="00325887">
              <w:rPr>
                <w:rFonts w:ascii="Tahoma" w:eastAsia="Times New Roman" w:hAnsi="Tahoma" w:cs="Tahoma"/>
              </w:rPr>
              <w:t>□</w:t>
            </w:r>
          </w:p>
        </w:tc>
        <w:tc>
          <w:tcPr>
            <w:tcW w:w="1701" w:type="dxa"/>
            <w:vAlign w:val="center"/>
          </w:tcPr>
          <w:p w14:paraId="25F0CA96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</w:rPr>
            </w:pPr>
            <w:r w:rsidRPr="00325887">
              <w:rPr>
                <w:rFonts w:ascii="Tahoma" w:eastAsia="Times New Roman" w:hAnsi="Tahoma" w:cs="Tahoma"/>
              </w:rPr>
              <w:t>□</w:t>
            </w:r>
          </w:p>
        </w:tc>
        <w:tc>
          <w:tcPr>
            <w:tcW w:w="1559" w:type="dxa"/>
            <w:vAlign w:val="center"/>
          </w:tcPr>
          <w:p w14:paraId="2198A8B2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</w:rPr>
            </w:pPr>
            <w:r w:rsidRPr="00325887">
              <w:rPr>
                <w:rFonts w:ascii="Tahoma" w:eastAsia="Times New Roman" w:hAnsi="Tahoma" w:cs="Tahoma"/>
              </w:rPr>
              <w:t>□</w:t>
            </w:r>
          </w:p>
        </w:tc>
        <w:tc>
          <w:tcPr>
            <w:tcW w:w="1701" w:type="dxa"/>
            <w:vAlign w:val="center"/>
          </w:tcPr>
          <w:p w14:paraId="788C8416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</w:rPr>
            </w:pPr>
            <w:r w:rsidRPr="00325887">
              <w:rPr>
                <w:rFonts w:ascii="Tahoma" w:eastAsia="Times New Roman" w:hAnsi="Tahoma" w:cs="Tahoma"/>
              </w:rPr>
              <w:t>□</w:t>
            </w:r>
          </w:p>
        </w:tc>
      </w:tr>
    </w:tbl>
    <w:p w14:paraId="38692E6F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ahoma"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10"/>
        <w:gridCol w:w="1560"/>
        <w:gridCol w:w="1701"/>
        <w:gridCol w:w="1559"/>
        <w:gridCol w:w="1701"/>
      </w:tblGrid>
      <w:tr w:rsidR="00325887" w:rsidRPr="00325887" w14:paraId="412A4150" w14:textId="77777777" w:rsidTr="00F0506E">
        <w:tc>
          <w:tcPr>
            <w:tcW w:w="3510" w:type="dxa"/>
            <w:vMerge w:val="restart"/>
          </w:tcPr>
          <w:p w14:paraId="36271FCF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</w:rPr>
            </w:pPr>
            <w:r w:rsidRPr="00325887">
              <w:rPr>
                <w:rFonts w:ascii="Calibri" w:eastAsia="Times New Roman" w:hAnsi="Calibri" w:cs="Tahoma"/>
              </w:rPr>
              <w:t>Riguardo il raggiungimento degli obiettivi e delle finalità perseguiti nel progetto ti ritieni al momento</w:t>
            </w:r>
          </w:p>
        </w:tc>
        <w:tc>
          <w:tcPr>
            <w:tcW w:w="1560" w:type="dxa"/>
          </w:tcPr>
          <w:p w14:paraId="15FC069E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Insoddisfatto</w:t>
            </w:r>
          </w:p>
        </w:tc>
        <w:tc>
          <w:tcPr>
            <w:tcW w:w="1701" w:type="dxa"/>
          </w:tcPr>
          <w:p w14:paraId="00969AA4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Abbastanza soddisfatto</w:t>
            </w:r>
          </w:p>
        </w:tc>
        <w:tc>
          <w:tcPr>
            <w:tcW w:w="1559" w:type="dxa"/>
          </w:tcPr>
          <w:p w14:paraId="2CB744BF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Soddisfatto</w:t>
            </w:r>
          </w:p>
        </w:tc>
        <w:tc>
          <w:tcPr>
            <w:tcW w:w="1701" w:type="dxa"/>
          </w:tcPr>
          <w:p w14:paraId="0DD50B96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ahoma"/>
                <w:sz w:val="20"/>
                <w:szCs w:val="20"/>
              </w:rPr>
            </w:pPr>
            <w:r w:rsidRPr="00325887">
              <w:rPr>
                <w:rFonts w:ascii="Calibri" w:eastAsia="Times New Roman" w:hAnsi="Calibri" w:cs="Tahoma"/>
                <w:sz w:val="20"/>
                <w:szCs w:val="20"/>
              </w:rPr>
              <w:t>Molto soddisfatto</w:t>
            </w:r>
          </w:p>
        </w:tc>
      </w:tr>
      <w:tr w:rsidR="00325887" w:rsidRPr="00325887" w14:paraId="3DCD948D" w14:textId="77777777" w:rsidTr="00F0506E">
        <w:tc>
          <w:tcPr>
            <w:tcW w:w="3510" w:type="dxa"/>
            <w:vMerge/>
          </w:tcPr>
          <w:p w14:paraId="0D1864A8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BDA40DE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</w:rPr>
            </w:pPr>
            <w:r w:rsidRPr="00325887">
              <w:rPr>
                <w:rFonts w:ascii="Tahoma" w:eastAsia="Times New Roman" w:hAnsi="Tahoma" w:cs="Tahoma"/>
              </w:rPr>
              <w:t>□</w:t>
            </w:r>
          </w:p>
        </w:tc>
        <w:tc>
          <w:tcPr>
            <w:tcW w:w="1701" w:type="dxa"/>
            <w:vAlign w:val="center"/>
          </w:tcPr>
          <w:p w14:paraId="7EF77B8E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</w:rPr>
            </w:pPr>
            <w:r w:rsidRPr="00325887">
              <w:rPr>
                <w:rFonts w:ascii="Tahoma" w:eastAsia="Times New Roman" w:hAnsi="Tahoma" w:cs="Tahoma"/>
              </w:rPr>
              <w:t>□</w:t>
            </w:r>
          </w:p>
        </w:tc>
        <w:tc>
          <w:tcPr>
            <w:tcW w:w="1559" w:type="dxa"/>
            <w:vAlign w:val="center"/>
          </w:tcPr>
          <w:p w14:paraId="774C00FA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</w:rPr>
            </w:pPr>
            <w:r w:rsidRPr="00325887">
              <w:rPr>
                <w:rFonts w:ascii="Tahoma" w:eastAsia="Times New Roman" w:hAnsi="Tahoma" w:cs="Tahoma"/>
              </w:rPr>
              <w:t>□</w:t>
            </w:r>
          </w:p>
        </w:tc>
        <w:tc>
          <w:tcPr>
            <w:tcW w:w="1701" w:type="dxa"/>
            <w:vAlign w:val="center"/>
          </w:tcPr>
          <w:p w14:paraId="39CE638B" w14:textId="77777777" w:rsidR="00325887" w:rsidRPr="00325887" w:rsidRDefault="00325887" w:rsidP="00325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</w:rPr>
            </w:pPr>
            <w:r w:rsidRPr="00325887">
              <w:rPr>
                <w:rFonts w:ascii="Tahoma" w:eastAsia="Times New Roman" w:hAnsi="Tahoma" w:cs="Tahoma"/>
              </w:rPr>
              <w:t>□</w:t>
            </w:r>
          </w:p>
        </w:tc>
      </w:tr>
    </w:tbl>
    <w:p w14:paraId="12C8C2E3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Tahoma" w:eastAsia="Times New Roman" w:hAnsi="Tahoma" w:cs="Tahoma"/>
          <w:sz w:val="20"/>
          <w:szCs w:val="20"/>
        </w:rPr>
      </w:pPr>
    </w:p>
    <w:p w14:paraId="3AE933E4" w14:textId="77777777" w:rsidR="00325887" w:rsidRPr="00325887" w:rsidRDefault="00325887" w:rsidP="00325887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ahoma,BoldItalic"/>
          <w:b/>
          <w:bCs/>
          <w:iCs/>
          <w:sz w:val="24"/>
          <w:szCs w:val="24"/>
        </w:rPr>
      </w:pPr>
      <w:r w:rsidRPr="00325887">
        <w:rPr>
          <w:rFonts w:ascii="Calibri" w:eastAsia="Times New Roman" w:hAnsi="Calibri" w:cs="Tahoma,BoldItalic"/>
          <w:b/>
          <w:bCs/>
          <w:iCs/>
          <w:sz w:val="24"/>
          <w:szCs w:val="24"/>
        </w:rPr>
        <w:t>Grado di avvicinamento agli obiettivi:</w:t>
      </w:r>
    </w:p>
    <w:p w14:paraId="1F7878DD" w14:textId="77777777" w:rsidR="00325887" w:rsidRPr="00325887" w:rsidRDefault="00325887" w:rsidP="00325887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ahoma"/>
          <w:sz w:val="24"/>
          <w:szCs w:val="24"/>
        </w:rPr>
      </w:pPr>
      <w:r w:rsidRPr="00325887">
        <w:rPr>
          <w:rFonts w:ascii="Calibri" w:eastAsia="Times New Roman" w:hAnsi="Calibri" w:cs="Tahoma"/>
          <w:sz w:val="24"/>
          <w:szCs w:val="24"/>
        </w:rPr>
        <w:t>________________________________________________________________________________</w:t>
      </w:r>
    </w:p>
    <w:p w14:paraId="6BC17140" w14:textId="77777777" w:rsidR="00325887" w:rsidRPr="00325887" w:rsidRDefault="00325887" w:rsidP="00325887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ahoma"/>
          <w:sz w:val="24"/>
          <w:szCs w:val="24"/>
        </w:rPr>
      </w:pPr>
      <w:r w:rsidRPr="00325887">
        <w:rPr>
          <w:rFonts w:ascii="Calibri" w:eastAsia="Times New Roman" w:hAnsi="Calibri" w:cs="Tahoma"/>
          <w:sz w:val="24"/>
          <w:szCs w:val="24"/>
        </w:rPr>
        <w:t>________________________________________________________________________________</w:t>
      </w:r>
    </w:p>
    <w:p w14:paraId="7722A293" w14:textId="77777777" w:rsidR="00325887" w:rsidRPr="00325887" w:rsidRDefault="00325887" w:rsidP="0032588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Times New Roman" w:hAnsi="Calibri" w:cs="Tahoma,BoldItalic"/>
          <w:b/>
          <w:bCs/>
          <w:iCs/>
          <w:sz w:val="24"/>
          <w:szCs w:val="24"/>
        </w:rPr>
      </w:pPr>
      <w:r w:rsidRPr="00325887">
        <w:rPr>
          <w:rFonts w:ascii="Calibri" w:eastAsia="Times New Roman" w:hAnsi="Calibri" w:cs="Tahoma,BoldItalic"/>
          <w:b/>
          <w:bCs/>
          <w:iCs/>
          <w:sz w:val="24"/>
          <w:szCs w:val="24"/>
        </w:rPr>
        <w:t xml:space="preserve">Cosa resta da fare </w:t>
      </w:r>
    </w:p>
    <w:p w14:paraId="06C3EB33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contextualSpacing/>
        <w:rPr>
          <w:rFonts w:ascii="Calibri" w:eastAsia="Times New Roman" w:hAnsi="Calibri" w:cs="Tahoma,BoldItalic"/>
          <w:b/>
          <w:bCs/>
          <w:iCs/>
          <w:sz w:val="24"/>
          <w:szCs w:val="24"/>
        </w:rPr>
      </w:pPr>
      <w:r w:rsidRPr="00325887">
        <w:rPr>
          <w:rFonts w:ascii="Calibri" w:eastAsia="Times New Roman" w:hAnsi="Calibri" w:cs="Tahom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22B881" w14:textId="77777777" w:rsidR="00325887" w:rsidRPr="00325887" w:rsidRDefault="00325887" w:rsidP="00325887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rPr>
          <w:rFonts w:ascii="Calibri" w:eastAsia="Times New Roman" w:hAnsi="Calibri" w:cs="Tahoma,BoldItalic"/>
          <w:b/>
          <w:bCs/>
          <w:iCs/>
          <w:sz w:val="24"/>
          <w:szCs w:val="24"/>
        </w:rPr>
      </w:pPr>
      <w:r w:rsidRPr="00325887">
        <w:rPr>
          <w:rFonts w:ascii="Calibri" w:eastAsia="Times New Roman" w:hAnsi="Calibri" w:cs="Tahoma,BoldItalic"/>
          <w:b/>
          <w:bCs/>
          <w:iCs/>
          <w:sz w:val="24"/>
          <w:szCs w:val="24"/>
        </w:rPr>
        <w:t>Punti di Criticità</w:t>
      </w:r>
    </w:p>
    <w:p w14:paraId="400CF073" w14:textId="77777777" w:rsidR="00325887" w:rsidRPr="00325887" w:rsidRDefault="00325887" w:rsidP="00325887">
      <w:pPr>
        <w:pBdr>
          <w:bottom w:val="single" w:sz="12" w:space="1" w:color="auto"/>
        </w:pBd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ahoma,BoldItalic"/>
          <w:b/>
          <w:bCs/>
          <w:iCs/>
          <w:sz w:val="24"/>
          <w:szCs w:val="24"/>
        </w:rPr>
      </w:pPr>
      <w:r w:rsidRPr="00325887">
        <w:rPr>
          <w:rFonts w:ascii="Calibri" w:eastAsia="Times New Roman" w:hAnsi="Calibri" w:cs="Tahom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25887">
        <w:rPr>
          <w:rFonts w:ascii="Calibri" w:eastAsia="Times New Roman" w:hAnsi="Calibri" w:cs="Tahoma,BoldItalic"/>
          <w:b/>
          <w:bCs/>
          <w:iCs/>
          <w:sz w:val="24"/>
          <w:szCs w:val="24"/>
        </w:rPr>
        <w:t>Punti di Forza</w:t>
      </w:r>
    </w:p>
    <w:p w14:paraId="4B713F79" w14:textId="77777777" w:rsidR="00325887" w:rsidRPr="00325887" w:rsidRDefault="00325887" w:rsidP="00325887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ahoma"/>
          <w:sz w:val="24"/>
          <w:szCs w:val="24"/>
        </w:rPr>
      </w:pPr>
    </w:p>
    <w:p w14:paraId="529CDAAD" w14:textId="77777777" w:rsidR="00325887" w:rsidRPr="00325887" w:rsidRDefault="00325887" w:rsidP="00325887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ahoma"/>
          <w:sz w:val="24"/>
          <w:szCs w:val="24"/>
        </w:rPr>
      </w:pPr>
      <w:r w:rsidRPr="00325887">
        <w:rPr>
          <w:rFonts w:ascii="Calibri" w:eastAsia="Times New Roman" w:hAnsi="Calibri" w:cs="Tahoma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AE4E93" w14:textId="77777777" w:rsidR="004A2F00" w:rsidRPr="00325887" w:rsidRDefault="004A2F00" w:rsidP="00325887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ahoma"/>
          <w:sz w:val="24"/>
          <w:szCs w:val="24"/>
        </w:rPr>
      </w:pPr>
    </w:p>
    <w:p w14:paraId="22FC01F4" w14:textId="77777777" w:rsidR="00325887" w:rsidRPr="00325887" w:rsidRDefault="00325887" w:rsidP="00325887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ahoma,BoldItalic"/>
          <w:b/>
          <w:bCs/>
          <w:iCs/>
          <w:sz w:val="24"/>
          <w:szCs w:val="24"/>
        </w:rPr>
      </w:pPr>
      <w:r w:rsidRPr="00325887">
        <w:rPr>
          <w:rFonts w:ascii="Calibri" w:eastAsia="Times New Roman" w:hAnsi="Calibri" w:cs="Tahoma,BoldItalic"/>
          <w:b/>
          <w:bCs/>
          <w:iCs/>
          <w:sz w:val="24"/>
          <w:szCs w:val="24"/>
        </w:rPr>
        <w:t>Materiali prodotti (documentazione, schede di valutazione, autovalutazione, schede di coordinamento, controllo,….)</w:t>
      </w:r>
    </w:p>
    <w:p w14:paraId="38E3A803" w14:textId="77777777" w:rsidR="00325887" w:rsidRPr="00325887" w:rsidRDefault="00325887" w:rsidP="00325887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ahoma"/>
          <w:sz w:val="24"/>
          <w:szCs w:val="24"/>
        </w:rPr>
      </w:pPr>
      <w:r w:rsidRPr="00325887">
        <w:rPr>
          <w:rFonts w:ascii="Calibri" w:eastAsia="Times New Roman" w:hAnsi="Calibri" w:cs="Tahoma"/>
          <w:sz w:val="24"/>
          <w:szCs w:val="24"/>
        </w:rPr>
        <w:t>________________________________________________________________________________</w:t>
      </w:r>
    </w:p>
    <w:p w14:paraId="10B141AD" w14:textId="77777777" w:rsidR="00325887" w:rsidRPr="00325887" w:rsidRDefault="00325887" w:rsidP="00325887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ahoma"/>
          <w:sz w:val="24"/>
          <w:szCs w:val="24"/>
        </w:rPr>
      </w:pPr>
      <w:r w:rsidRPr="00325887">
        <w:rPr>
          <w:rFonts w:ascii="Calibri" w:eastAsia="Times New Roman" w:hAnsi="Calibri" w:cs="Tahoma"/>
          <w:sz w:val="24"/>
          <w:szCs w:val="24"/>
        </w:rPr>
        <w:t>________________________________________________________________________________</w:t>
      </w:r>
    </w:p>
    <w:p w14:paraId="7B31415E" w14:textId="77777777" w:rsidR="00325887" w:rsidRPr="00325887" w:rsidRDefault="00325887" w:rsidP="00325887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ahoma"/>
          <w:sz w:val="24"/>
          <w:szCs w:val="24"/>
        </w:rPr>
      </w:pPr>
      <w:r w:rsidRPr="00325887">
        <w:rPr>
          <w:rFonts w:ascii="Calibri" w:eastAsia="Times New Roman" w:hAnsi="Calibri" w:cs="Tahoma"/>
          <w:sz w:val="24"/>
          <w:szCs w:val="24"/>
        </w:rPr>
        <w:t>________________________________________________________________________________</w:t>
      </w:r>
    </w:p>
    <w:p w14:paraId="2BA5A3D8" w14:textId="77777777" w:rsidR="00325887" w:rsidRPr="00325887" w:rsidRDefault="00325887" w:rsidP="00325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02"/>
          <w:tab w:val="left" w:pos="6237"/>
        </w:tabs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Calibri" w:eastAsia="Times New Roman" w:hAnsi="Calibri" w:cs="Tahoma"/>
          <w:b/>
          <w:color w:val="0070C0"/>
          <w:sz w:val="24"/>
          <w:szCs w:val="24"/>
        </w:rPr>
      </w:pPr>
      <w:r w:rsidRPr="00325887">
        <w:rPr>
          <w:rFonts w:ascii="Calibri" w:eastAsia="Times New Roman" w:hAnsi="Calibri" w:cs="Tahoma"/>
          <w:b/>
          <w:color w:val="0070C0"/>
          <w:sz w:val="24"/>
          <w:szCs w:val="24"/>
        </w:rPr>
        <w:t>METODI DI INDAGINE UTILIZZATI PER IL MONITORAGGIO</w:t>
      </w:r>
    </w:p>
    <w:p w14:paraId="0C8B5024" w14:textId="77777777" w:rsidR="00325887" w:rsidRPr="00325887" w:rsidRDefault="00325887" w:rsidP="00325887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Tahoma,BoldItalic"/>
          <w:b/>
          <w:bCs/>
          <w:i/>
          <w:iCs/>
          <w:sz w:val="24"/>
          <w:szCs w:val="24"/>
        </w:rPr>
      </w:pPr>
    </w:p>
    <w:p w14:paraId="578E312B" w14:textId="77777777" w:rsidR="00325887" w:rsidRPr="00325887" w:rsidRDefault="00325887" w:rsidP="00325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</w:rPr>
      </w:pPr>
      <w:r w:rsidRPr="00325887">
        <w:rPr>
          <w:rFonts w:ascii="Calibri" w:eastAsia="Times New Roman" w:hAnsi="Calibri" w:cs="Times New Roman"/>
          <w:b/>
          <w:bCs/>
        </w:rPr>
        <w:t xml:space="preserve">Colloqui </w:t>
      </w:r>
      <w:r w:rsidRPr="00325887">
        <w:rPr>
          <w:rFonts w:ascii="Calibri" w:eastAsia="Times New Roman" w:hAnsi="Calibri" w:cs="Times New Roman"/>
          <w:b/>
          <w:bCs/>
        </w:rPr>
        <w:tab/>
      </w:r>
      <w:r w:rsidRPr="00325887">
        <w:rPr>
          <w:rFonts w:ascii="Calibri" w:eastAsia="Times New Roman" w:hAnsi="Calibri" w:cs="Times New Roman"/>
          <w:b/>
          <w:bCs/>
        </w:rPr>
        <w:tab/>
      </w:r>
      <w:r w:rsidRPr="00325887">
        <w:rPr>
          <w:rFonts w:ascii="Calibri" w:eastAsia="Times New Roman" w:hAnsi="Calibri" w:cs="Times New Roman"/>
          <w:b/>
          <w:bCs/>
        </w:rPr>
        <w:tab/>
        <w:t>SI</w:t>
      </w:r>
      <w:r w:rsidRPr="00325887">
        <w:rPr>
          <w:rFonts w:ascii="Calibri" w:eastAsia="Times New Roman" w:hAnsi="Calibri" w:cs="Times New Roman"/>
          <w:b/>
          <w:bCs/>
        </w:rPr>
        <w:tab/>
      </w:r>
      <w:r w:rsidRPr="00325887">
        <w:rPr>
          <w:rFonts w:ascii="Calibri" w:eastAsia="Times New Roman" w:hAnsi="Calibri" w:cs="Times New Roman"/>
          <w:b/>
          <w:bCs/>
        </w:rPr>
        <w:tab/>
        <w:t>NO</w:t>
      </w:r>
      <w:r w:rsidRPr="00325887">
        <w:rPr>
          <w:rFonts w:ascii="Calibri" w:eastAsia="Times New Roman" w:hAnsi="Calibri" w:cs="Times New Roman"/>
          <w:b/>
          <w:bCs/>
        </w:rPr>
        <w:tab/>
      </w:r>
    </w:p>
    <w:p w14:paraId="05013264" w14:textId="77777777" w:rsidR="00325887" w:rsidRPr="00325887" w:rsidRDefault="00325887" w:rsidP="00325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</w:rPr>
      </w:pPr>
      <w:r w:rsidRPr="00325887">
        <w:rPr>
          <w:rFonts w:ascii="Calibri" w:eastAsia="Times New Roman" w:hAnsi="Calibri" w:cs="Times New Roman"/>
          <w:b/>
          <w:bCs/>
        </w:rPr>
        <w:t xml:space="preserve">Questionari </w:t>
      </w:r>
      <w:r w:rsidRPr="00325887">
        <w:rPr>
          <w:rFonts w:ascii="Calibri" w:eastAsia="Times New Roman" w:hAnsi="Calibri" w:cs="Times New Roman"/>
          <w:b/>
          <w:bCs/>
        </w:rPr>
        <w:tab/>
      </w:r>
      <w:r w:rsidRPr="00325887">
        <w:rPr>
          <w:rFonts w:ascii="Calibri" w:eastAsia="Times New Roman" w:hAnsi="Calibri" w:cs="Times New Roman"/>
          <w:b/>
          <w:bCs/>
        </w:rPr>
        <w:tab/>
      </w:r>
      <w:r w:rsidRPr="00325887">
        <w:rPr>
          <w:rFonts w:ascii="Calibri" w:eastAsia="Times New Roman" w:hAnsi="Calibri" w:cs="Times New Roman"/>
          <w:b/>
          <w:bCs/>
        </w:rPr>
        <w:tab/>
        <w:t>SI</w:t>
      </w:r>
      <w:r w:rsidRPr="00325887">
        <w:rPr>
          <w:rFonts w:ascii="Calibri" w:eastAsia="Times New Roman" w:hAnsi="Calibri" w:cs="Times New Roman"/>
          <w:b/>
          <w:bCs/>
        </w:rPr>
        <w:tab/>
      </w:r>
      <w:r w:rsidRPr="00325887">
        <w:rPr>
          <w:rFonts w:ascii="Calibri" w:eastAsia="Times New Roman" w:hAnsi="Calibri" w:cs="Times New Roman"/>
          <w:b/>
          <w:bCs/>
        </w:rPr>
        <w:tab/>
        <w:t>NO (ALLEGATI)</w:t>
      </w:r>
    </w:p>
    <w:p w14:paraId="19F6CBCC" w14:textId="77777777" w:rsidR="00325887" w:rsidRPr="00325887" w:rsidRDefault="00325887" w:rsidP="00325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</w:rPr>
      </w:pPr>
      <w:r w:rsidRPr="00325887">
        <w:rPr>
          <w:rFonts w:ascii="Calibri" w:eastAsia="Times New Roman" w:hAnsi="Calibri" w:cs="Times New Roman"/>
          <w:b/>
          <w:bCs/>
        </w:rPr>
        <w:t>Gruppi di discussione</w:t>
      </w:r>
      <w:r w:rsidRPr="00325887">
        <w:rPr>
          <w:rFonts w:ascii="Calibri" w:eastAsia="Times New Roman" w:hAnsi="Calibri" w:cs="Times New Roman"/>
          <w:b/>
          <w:bCs/>
        </w:rPr>
        <w:tab/>
      </w:r>
      <w:r w:rsidRPr="00325887">
        <w:rPr>
          <w:rFonts w:ascii="Calibri" w:eastAsia="Times New Roman" w:hAnsi="Calibri" w:cs="Times New Roman"/>
          <w:b/>
          <w:bCs/>
        </w:rPr>
        <w:tab/>
        <w:t xml:space="preserve"> SI</w:t>
      </w:r>
      <w:r w:rsidRPr="00325887">
        <w:rPr>
          <w:rFonts w:ascii="Calibri" w:eastAsia="Times New Roman" w:hAnsi="Calibri" w:cs="Times New Roman"/>
          <w:b/>
          <w:bCs/>
        </w:rPr>
        <w:tab/>
      </w:r>
      <w:r w:rsidRPr="00325887">
        <w:rPr>
          <w:rFonts w:ascii="Calibri" w:eastAsia="Times New Roman" w:hAnsi="Calibri" w:cs="Times New Roman"/>
          <w:b/>
          <w:bCs/>
        </w:rPr>
        <w:tab/>
        <w:t>NO  (DATE…………)</w:t>
      </w:r>
    </w:p>
    <w:p w14:paraId="2BF4FDB1" w14:textId="77777777" w:rsidR="00325887" w:rsidRPr="00325887" w:rsidRDefault="00325887" w:rsidP="003258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</w:rPr>
      </w:pPr>
      <w:r w:rsidRPr="00325887">
        <w:rPr>
          <w:rFonts w:ascii="Calibri" w:eastAsia="Times New Roman" w:hAnsi="Calibri" w:cs="Times New Roman"/>
          <w:b/>
          <w:bCs/>
        </w:rPr>
        <w:t>…………………………………………….</w:t>
      </w:r>
    </w:p>
    <w:p w14:paraId="70B54C0F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Times New Roman"/>
          <w:b/>
          <w:bCs/>
          <w:sz w:val="24"/>
          <w:szCs w:val="24"/>
        </w:rPr>
      </w:pPr>
    </w:p>
    <w:p w14:paraId="7633D6B4" w14:textId="1A49211C" w:rsidR="00325887" w:rsidRPr="00325887" w:rsidRDefault="004A2F00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sz w:val="24"/>
          <w:szCs w:val="24"/>
        </w:rPr>
        <w:t>Zafferana Etnea</w:t>
      </w:r>
    </w:p>
    <w:p w14:paraId="3DC0AFF3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</w:rPr>
      </w:pPr>
      <w:r w:rsidRPr="00325887">
        <w:rPr>
          <w:rFonts w:ascii="Calibri" w:eastAsia="Times New Roman" w:hAnsi="Calibri" w:cs="Times New Roman"/>
          <w:b/>
          <w:bCs/>
          <w:sz w:val="24"/>
          <w:szCs w:val="24"/>
        </w:rPr>
        <w:t>___/____/____</w:t>
      </w:r>
    </w:p>
    <w:p w14:paraId="242AE129" w14:textId="32338575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Times New Roman"/>
          <w:b/>
          <w:bCs/>
        </w:rPr>
      </w:pPr>
      <w:r w:rsidRPr="00325887">
        <w:rPr>
          <w:rFonts w:ascii="Calibri" w:eastAsia="Times New Roman" w:hAnsi="Calibri" w:cs="Times New Roman"/>
          <w:b/>
          <w:bCs/>
          <w:sz w:val="24"/>
          <w:szCs w:val="24"/>
        </w:rPr>
        <w:t>Il DOCENTE REFERENT</w:t>
      </w:r>
      <w:r w:rsidR="00507A5C">
        <w:rPr>
          <w:rFonts w:ascii="Calibri" w:eastAsia="Times New Roman" w:hAnsi="Calibri" w:cs="Times New Roman"/>
          <w:b/>
          <w:bCs/>
        </w:rPr>
        <w:t>E</w:t>
      </w:r>
    </w:p>
    <w:p w14:paraId="1C0C9A3E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Times New Roman"/>
          <w:b/>
          <w:bCs/>
        </w:rPr>
      </w:pPr>
    </w:p>
    <w:p w14:paraId="2A8606C7" w14:textId="77777777" w:rsidR="00325887" w:rsidRPr="00325887" w:rsidRDefault="00325887" w:rsidP="00325887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b/>
          <w:bCs/>
        </w:rPr>
      </w:pPr>
    </w:p>
    <w:p w14:paraId="72BEDA5B" w14:textId="77777777" w:rsidR="00BC1CB7" w:rsidRPr="00BC1CB7" w:rsidRDefault="00BC1CB7" w:rsidP="00BC1CB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1ECBBBA3" w14:textId="77777777" w:rsidR="00BC1CB7" w:rsidRPr="00BC1CB7" w:rsidRDefault="00BC1CB7" w:rsidP="00BC1CB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08EA2952" w14:textId="77777777" w:rsidR="00BC1CB7" w:rsidRPr="00BC1CB7" w:rsidRDefault="00BC1CB7" w:rsidP="00BC1CB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1A3FDEBF" w14:textId="77777777" w:rsidR="00BC1CB7" w:rsidRPr="00BC1CB7" w:rsidRDefault="00BC1CB7" w:rsidP="00BC1CB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1F510275" w14:textId="77777777" w:rsidR="00BC1CB7" w:rsidRPr="00BC1CB7" w:rsidRDefault="00BC1CB7" w:rsidP="00BC1CB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14:paraId="01D7F768" w14:textId="77777777" w:rsidR="00BC1CB7" w:rsidRPr="00BC1CB7" w:rsidRDefault="00BC1CB7" w:rsidP="00BC1CB7">
      <w:pPr>
        <w:rPr>
          <w:b/>
        </w:rPr>
      </w:pPr>
    </w:p>
    <w:sectPr w:rsidR="00BC1CB7" w:rsidRPr="00BC1C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6B2736" w14:textId="77777777" w:rsidR="006068C6" w:rsidRDefault="006068C6" w:rsidP="004A2F00">
      <w:pPr>
        <w:spacing w:after="0" w:line="240" w:lineRule="auto"/>
      </w:pPr>
      <w:r>
        <w:separator/>
      </w:r>
    </w:p>
  </w:endnote>
  <w:endnote w:type="continuationSeparator" w:id="0">
    <w:p w14:paraId="7D0A480A" w14:textId="77777777" w:rsidR="006068C6" w:rsidRDefault="006068C6" w:rsidP="004A2F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,Bold">
    <w:altName w:val="Tahom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,BoldItalic">
    <w:altName w:val="Tahom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EBEB03" w14:textId="77777777" w:rsidR="006068C6" w:rsidRDefault="006068C6" w:rsidP="004A2F00">
      <w:pPr>
        <w:spacing w:after="0" w:line="240" w:lineRule="auto"/>
      </w:pPr>
      <w:r>
        <w:separator/>
      </w:r>
    </w:p>
  </w:footnote>
  <w:footnote w:type="continuationSeparator" w:id="0">
    <w:p w14:paraId="75EAB0EA" w14:textId="77777777" w:rsidR="006068C6" w:rsidRDefault="006068C6" w:rsidP="004A2F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A27E2E" w14:textId="2C8BCFC8" w:rsidR="004A2F00" w:rsidRDefault="004A2F00">
    <w:pPr>
      <w:pStyle w:val="Intestazione"/>
    </w:pPr>
    <w:r>
      <w:rPr>
        <w:noProof/>
        <w:sz w:val="20"/>
        <w:lang w:eastAsia="it-IT"/>
      </w:rPr>
      <w:drawing>
        <wp:inline distT="0" distB="0" distL="0" distR="0" wp14:anchorId="63EF6F09" wp14:editId="3326E154">
          <wp:extent cx="6120130" cy="2237105"/>
          <wp:effectExtent l="0" t="0" r="1270" b="0"/>
          <wp:docPr id="4" name="Image 4" descr="C:\Users\Zelinda\Desktop\CARTA INTESTATA 2025-26\CARTA INTESTATA -2025-26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 descr="C:\Users\Zelinda\Desktop\CARTA INTESTATA 2025-26\CARTA INTESTATA -2025-26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130" cy="2237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10F388" w14:textId="77777777" w:rsidR="004A2F00" w:rsidRDefault="004A2F0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5717436D"/>
    <w:multiLevelType w:val="hybridMultilevel"/>
    <w:tmpl w:val="F9AAA2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8E43A1"/>
    <w:multiLevelType w:val="hybridMultilevel"/>
    <w:tmpl w:val="73C48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7"/>
    <w:rsid w:val="0013299F"/>
    <w:rsid w:val="00156D83"/>
    <w:rsid w:val="00160467"/>
    <w:rsid w:val="00173693"/>
    <w:rsid w:val="001E5645"/>
    <w:rsid w:val="00203509"/>
    <w:rsid w:val="002E78C9"/>
    <w:rsid w:val="00325887"/>
    <w:rsid w:val="003F5542"/>
    <w:rsid w:val="004A2F00"/>
    <w:rsid w:val="004D1831"/>
    <w:rsid w:val="00507A5C"/>
    <w:rsid w:val="006068C6"/>
    <w:rsid w:val="006522F4"/>
    <w:rsid w:val="00665EEA"/>
    <w:rsid w:val="00682561"/>
    <w:rsid w:val="0068501B"/>
    <w:rsid w:val="00710AA2"/>
    <w:rsid w:val="00A9649E"/>
    <w:rsid w:val="00B06F43"/>
    <w:rsid w:val="00B57675"/>
    <w:rsid w:val="00B866A9"/>
    <w:rsid w:val="00BC1CB7"/>
    <w:rsid w:val="00D71FC1"/>
    <w:rsid w:val="00DA4A64"/>
    <w:rsid w:val="00DC265D"/>
    <w:rsid w:val="00E2597A"/>
    <w:rsid w:val="00FC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80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CB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A2F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2F00"/>
  </w:style>
  <w:style w:type="paragraph" w:styleId="Pidipagina">
    <w:name w:val="footer"/>
    <w:basedOn w:val="Normale"/>
    <w:link w:val="PidipaginaCarattere"/>
    <w:uiPriority w:val="99"/>
    <w:unhideWhenUsed/>
    <w:rsid w:val="004A2F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2F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CB7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A2F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2F00"/>
  </w:style>
  <w:style w:type="paragraph" w:styleId="Pidipagina">
    <w:name w:val="footer"/>
    <w:basedOn w:val="Normale"/>
    <w:link w:val="PidipaginaCarattere"/>
    <w:uiPriority w:val="99"/>
    <w:unhideWhenUsed/>
    <w:rsid w:val="004A2F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2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1415</Words>
  <Characters>8070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Carmelinda Villeri</cp:lastModifiedBy>
  <cp:revision>3</cp:revision>
  <dcterms:created xsi:type="dcterms:W3CDTF">2026-09-14T08:21:00Z</dcterms:created>
  <dcterms:modified xsi:type="dcterms:W3CDTF">2026-09-15T15:44:00Z</dcterms:modified>
</cp:coreProperties>
</file>